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HORÁNYI GERGŐ</w:t>
            </w:r>
          </w:p>
          <w:p w:rsidR="00C275A3" w:rsidRDefault="00A96AEC" w:rsidP="00C275A3">
            <w:pPr>
              <w:pStyle w:val="Hallgatokepzes"/>
            </w:pPr>
            <w:r>
              <w:t>mérnök informatikus alapszak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Majzik István Dr.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Monitorok automatikus szintézise elosztott beágyazott rendszerek futásidőbeli verifikációjához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Számítógépes rendszerek működése közben előforduló hibák detektálása futásidőbeli hibadetektálást igényel. Ennek egy megvalósítása a futásidőbeli verifikáció, azaz a működés precíz ellenőrzése a formalizált követelmények alapján. Ez jellegzetes megjelenése a biztonságkritikus rendszerekben alkalmazott reaktív biztonsági elvnek.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elosztott beágyazott környezetben működő hierachikus monitorozó rendszert mutatok be. A rendszerek tervezése időzített automata modellek alapján történhet. A szükséges monitor komponensek forráskódját a modellek és a követelmények alapján generálom, amely elméleti alapját a követelményeknek megfelelő futást elfogadó automaták konstrukciója képezi. A modellek és a követelmények alapján automatikusan végzem a futó alkalmazás kódjának felműszerezését a működés megfigyelhetőségéért. A dolgozat újdonságai a következőek:</w:t>
      </w:r>
    </w:p>
    <w:p>
      <w:pPr>
        <w:pStyle w:val="ListParagraphPHPDOCX"/>
        <w:numPr>
          <w:ilvl w:val="0"/>
          <w:numId w:val="89935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automatikus felműszerezés és monitorkód generálás követelményekhez optimalizáltan.</w:t>
      </w:r>
    </w:p>
    <w:p>
      <w:pPr>
        <w:pStyle w:val="ListParagraphPHPDOCX"/>
        <w:numPr>
          <w:ilvl w:val="0"/>
          <w:numId w:val="89935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Rendszer szinten elágazó idejű logikán alapuló ellenőrzések végezhetőek.</w:t>
      </w:r>
    </w:p>
    <w:p>
      <w:pPr>
        <w:pStyle w:val="ListParagraphPHPDOCX"/>
        <w:numPr>
          <w:ilvl w:val="0"/>
          <w:numId w:val="89935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követelmény alapú monitorozás újszerű eleme a Live Sequence Chart formalizmus támogatása.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tervezéshez szükséges elméleti munka mellett bemutatom a monitorkód generáló alkalmazás tényleges implementációját és az első mintakísérleteket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35409">
    <w:multiLevelType w:val="hybridMultilevel"/>
    <w:lvl w:ilvl="0" w:tplc="14108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35409">
    <w:abstractNumId w:val="89935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242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