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CSATÁR JÁNOS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Dán András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Róbert</w:t>
            </w:r>
          </w:p>
          <w:p w:rsidR="00DB4822" w:rsidRDefault="00DB4822" w:rsidP="00E11062">
            <w:pPr>
              <w:pStyle w:val="Konzulensek"/>
            </w:pPr>
            <w:r w:rsidRPr="00DB4822">
              <w:t>üzletág-igazgató,  Astron informatikai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Evolúciós algoritmusok alkalmazása a középfeszültségű hálózat üzem helyreállítás segítésére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villamosenergia-szolgáltatás minősége napjainkra egyre fontosabb jellemzővé válik. Egyre nehezebb a hálózatok karbantartása és tervezése úgy, hogy emellett a minőségi mutatók is megfelelőek maradjanak.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kiesések egyik oka a középfeszültségű hálózaton bekövetkezett üzemzavar. A hibák azonosítása, megtalálása és kijavítása bonyolult folyamat, melyben várhatóan számítógépes tanácsadó rendszerekkel jelentős hatékonyság növekedés érhető el. A dolgozat ennek a területnek egy részével foglalkozik: Üzemzavar során gyakran van szükség kapcsolásokra, például a zárlat kereséséhez vagy elkülönítéséhez - minimális fogyasztói zavartatással. Ez egy-egy kisebb hálózaton, nem tűnik nehéz feladatnak, ám ha bonyolultabb hálózattal áll szemben a diszpécser, vagy egyszerre több körzetet is felügyelnie kell, már nehezebb átlátni a lehetőségeket.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bemutatásra kerül egy új, genetikus algoritmuson alapuló eljárás, amivel a kapcsolások helyét és sorrendjét lehet meghatározni. Cél a minél több fogyasztó ellátása, kevés kapcsolással, rövid időn belül. Lehetőség van a kapcsolók bizonyos állapotban történő rögzítésére, olyan esetek kezelésére ahol esetleg hibás működés folytán nem lehet átkapcsolni. Az algoritmus a megoldás során figyelembe veszi a vezetékek és transzformátorok terhelhetőségét valamint a feszültséget a szabványban definiált határokon belül kell tartania mindenhol. Természetesen szükség van load-flow számításra ezekhez, ezért a hálózat paramétereinek ismerete is fontos. Szerencsére ez a szolgáltatóknál ma már általában megtalálható digitális formában. Ezenkívül szükség van még a fogyasztások nagyságára, ez jól becsülhető a leágazás feszültsége és árama alapján, ami szintén rendelkezésre áll, a kapcsolók állásait is nyilvántartják. Tehát az eljárás nem igényli újabb eszközök telepítését a hálózaton.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megoldási folyamat két részre van bontva, az elsőben a kívánatos topológia kialakítása történik, ez egy több célú, feltételekkel határolt feladat, megoldására egy NSGA-II-őn alapuló genetikus algoritmust dolgoztam ki. A második részbe az optimális kapcsolási sorrend meghatározása került, mely egy egy célú és feltétellel határolt feladat, megoldására egy dynamic stochastic ranking szelekcióval kiegészített genetikus algoritmust dolgoztam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tesztek során kapott megoldások megbízható, jó működést mutatnak. Az eredmények felhasználhatók hálózat tervezésnél, tréningszimulátorban való alkalmazásra, vagy egy valódi tanácsadó rendszer készítésére.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64971">
    <w:multiLevelType w:val="hybridMultilevel"/>
    <w:lvl w:ilvl="0" w:tplc="71633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64971">
    <w:abstractNumId w:val="635649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057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