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IMRE GÁBOR</w:t>
            </w:r>
          </w:p>
          <w:p w:rsidR="00C275A3" w:rsidRDefault="00A96AEC" w:rsidP="00C275A3">
            <w:pPr>
              <w:pStyle w:val="Hallgatokepzes"/>
            </w:pPr>
            <w:r>
              <w:t>Mérnökinformatikus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Mezei Gergely Dr.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Gráftranszformációs keretrendszer adaptálása többmagos környezethez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modellezésben használt gráftranszformációk lehetséges párhuzamosítását és az ez által elérhető teljesítménynövekedést vizsgálom. A modellvezérelt programozás esetén a modellek feldolgozásának egyik legnépszerűbb módja a gráftranszformáció. A gráftranszformáció gráfújraírási lépések sorozatából áll, ahol egy újraírási lépésben egy megadott modellmintát keresünk, ill. cserélünk le. Nagyobb modellek, és minták esetén a transzformáció időigénye ugrásszerűen megnő, ezért kulcskérdés, hogy hogyan lehetséges a gráftranszformációt optimalizálni, a mintaillesztést és a cserét felgyorsítani. Az egyik lehetséges irány a transzformáció műveletének, különösen a mintaillesztés fázisának párhuzamosítása. Figyelembe véve a napjainkban rendelkezésre álló számítógépek felépítését, természetszerűleg merül fel az ötlet, hogy vizsgáljuk meg egy gépen belül több processzormagon végzett konkurens futtatás lehetőségeket.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ezen a területen végzett kutatásom részleteinek ismertetése. A dolgozatban az elméleti és technológiai háttér bemutatását követően ismertetem a transzformációk párhuzamos végrehajtásának lehetőségeit. A dolgozat nem korlátozódik a kidolgozott megoldás elméleti bemutatására, a gyakorlati megvalósítás részleteit is ismerteti. A megvalósítás során az AAIT tanszéken készült VMTS keretrendszert vettem alapul. A dolgozatom egy komplett esettanulmány bemutatását is tartalmazza, az esettanulmány egy népszerű videómegosztó oldal feltöltései közötti kapcsolatokon végez transzformációt. Az esettanulmányban szerepelnek a kidolgozott párhuzamosítási módszerek hatékonyságát igazoló konkrét mérési eredmények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854210">
    <w:multiLevelType w:val="hybridMultilevel"/>
    <w:lvl w:ilvl="0" w:tplc="562350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854210">
    <w:abstractNumId w:val="868542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82865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