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ÁKOS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Kővári Bence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sorosítás dinamikus kód emittálással .NET platformon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szolgáltatásorientált architektúra lehetővé teszi a fejlesztők számára, hogy lazán kapcsolódó és platformfüggetlen módon hozzanak létre komplex rendszereket, amelyek üzleti vagy más munkafolyamatokat támogatnak. Ezen rendszerek elemei elosztott módon működnek, így kulcsfontosságú a kommunikáció megbízhatósága és hatékonysága.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architektúrát a .NET keretrendszer a Windows Communication Foundation (WCF) osztálykönyvtárral támogatja. A csomag felel egyebek mellett azért is, hogy a küldendő és a vett adatokat megfelelő formátumra alakítsa küldés előtt ill. vétel után. Ez utóbbi a sorosítás folyamata.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esetben azonban mind a szolgáltatások, mind pedig az azokat igénybe vevő szoftverek .NET platformon futnak – ez pedig lehetőséget ad arra, hogy optimalizáljuk platformspecifikus adatok felhasználásával vagy épp elhagyásával a kommunikációt.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WCF tartalmaz implementációt erre a speciális esetre is, méréseink során úgy találtuk, hogy ennek hatékonysága sokszor nemhogy jobb, hanem rosszabb, mint az általános esetre megírt variánsnak. Célunk tehát az volt, hogy a fenti megoldásoknál gyorsabb komponenst adjunk a fejlesztők kezébe.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egyedi sorosítókkal sikerült olyan mérési adatokat produkálni, amelyek a már rendelkezésre álló eszközök mért adatainál jóval kedvezőbbek voltak, különböző, általánosabb, a lehető legtöbb adatszerkezetre működő sorosítókat dolgoztunk ki folyamatosan szem előtt tartva a hatékonyságot, végső célként azt kitűzve, hogy a lehető legjobban meg tudjuk közelíteni a kevésbé általános megoldások időigényét.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van gyorsabb alternatíva a „beépített” megoldásoknál, amelyek felhasználásával időt spórolhatunk meg a kommunikáció során – ez pedig mind az alkalmazások üzemeltetői, mind a felhasználói oldaláról mérhető teljesítményjavulást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25531">
    <w:multiLevelType w:val="hybridMultilevel"/>
    <w:lvl w:ilvl="0" w:tplc="56837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25531">
    <w:abstractNumId w:val="25825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699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