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SIPICZKI ZOLTÁN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Gál Veronika Alexandra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KE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Grameen-modell pénzügyi fenntarthatósága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aktualitását az adja, hogy mind a világgazdaságban mind hazánkban a 2007-től kezdődő jelzálogpiaci válság, majd az azt követő pénzügyi válság hatására megroppant gazdasági szereplőket, a kormányok végső hitelezőként megmentették a csődtől. Azonban ezek a mentőakciók és a gazdasági visszaesés okozta bevételkiesés egész Európában, így hazánkban is adósságválságba sodorták az államháztartásokat. Felmerül a kérdés, hogyan lehet rendezni ezt a helyzetet újabb adók vagy egyéb megszorító intézkedések nélkül?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arra irányult, hogy milyen olyan foglakoztatás-politikai eszközt lehetne alkalmazni, ami kis állami ráfordítással, nagy társadalmi hasznot hozna. Így jutottam el az Indiában kialakult Grameen modellhez, ami a szegénységben élők számára biztosít forrást kizárólag vállalkozás indítása céljából, hogy így kitörhessenek a mélyszegénységből. Mindezt úgy, hogy nem vállalati vagy állami fedezetet használ, hanem a résztvevők egymás iránti szolidaritását és felelősségvállalását. Természetesen a modell, ami Indiában sikerült egy az egyben nem ültethető át a magyarországi gyakorlatba a gazdasági, társadalmi és számtalan egyéb különbség miatt. Dolgozatom célja, hogy bemutassa a Grameen modellt, a modell alkalmazását és fejlődését hazánkban, összehasonlítva a külföldi példákkal. majd megvizsgáljam, hogy pénzügyileg fenntartható-e hazánkban.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869833">
    <w:multiLevelType w:val="hybridMultilevel"/>
    <w:lvl w:ilvl="0" w:tplc="914121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869833">
    <w:abstractNumId w:val="658698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73780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