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BERNADETT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-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Szamborovszkyné dr. Nagy Ibolya</w:t>
            </w:r>
          </w:p>
          <w:p w:rsidR="00DB4822" w:rsidRDefault="00DB4822" w:rsidP="00E11062">
            <w:pPr>
              <w:pStyle w:val="Konzulensek"/>
            </w:pPr>
            <w:r w:rsidRPr="00DB4822">
              <w:t>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tankönyv modell tartalmi kérdéseiről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oktatásfejlesztés által megkövetelt kompetenciák és a tankönyvkutatók által meghatározott kritériumok és szempontsorozatok az előző évszázadban bekövetkezett robbanásszerű mennyiségi növekedése és minőségi változása természetes módon irányítja figyelmünket az Ukrajnában kiadott, jelenleg használatban lévő iskolai történelemtankönyvekre. A kutatás aktualitása és társadalmi hasznosíthatósága nemcsak a tankönyvek mulasztásainak, nemzetközi viszonylatban esetleges elavultságának, hibáinak kiszűrésében valósul meg, hanem segítségül és mintául szolgálhat mindazoknak, akik pedagógusként – elvi, elméleti síkon kívánnak foglalkozni a tankönyvvel, mint taneszközzel.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több oldalról közelíti meg Ukrajna XX. századdal foglalkozó történelemtankönyveinek helyzetét. Nyolc tankönyvet állít a vizsgálódás középpontjába. A tankönyvek kiválasztásának meghatározó szempontja az általános és szakosított képzésű középiskolákban használatos tankönyvek megfelelő arányú megjelenítése, így az összehasonlítás egyik meghatározó szempontja a két különböző irányultságú középiskolai oktatás tankönyveinek párhuzamba állítása.Továbbá a kutatás komplex szempontrendszer alapján készült el, mivel túlnyomórészt szaktudományi, illetve kisebb mértékben didaktikai oldalról kívánja tanulmányozni a tankönyvet. Az áttekintés során azonban e szempontok mellett több alkalommal megmutatkozik egy igen fontos, mondhatjuk modern tankönyvvizsgálati terület, mely a tankönyvet, mint taneszközt, a nemzetközi egyetértést szolgáló státusában kívánja analizálni.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során az olvasó betekintést nyerhet a tankönyvek kritikai – analitikus és konstruktív – szisztematikus vizsgálatának eredményeibe, amit a szerző nem kritikai áttekintésként, hanem mindinkább korszerűsítési törekvésként kínál az érdeklődők számára. A tanulmány empirikus célja, hogy a Nyugat-Európában már ismeretes, de Közép-Kelet-Európában napjaikban teret nyerő tankönyvkutatási ismeretanyagot gyűjtsön össze, melyet a szintézis módszerének segítségével rávetíthetünk az Ukrajnában jelenleg használt középiskolai tankönyvekre. Ennek érdemében megtalálhatjuk azokat a tartalmi hiányokat, melyek az összefüggésekre, a további teendőkre, egyben a továbbhaladás útjának felismerésére jogosíthat fel bennünket.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70281">
    <w:multiLevelType w:val="hybridMultilevel"/>
    <w:lvl w:ilvl="0" w:tplc="13387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70281">
    <w:abstractNumId w:val="77570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290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