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DOMONKOS DÓRA</w:t>
            </w:r>
          </w:p>
          <w:p w:rsidR="00C275A3" w:rsidRDefault="00A96AEC" w:rsidP="00C275A3">
            <w:pPr>
              <w:pStyle w:val="Hallgatokepzes"/>
            </w:pPr>
            <w:r>
              <w:t>magyar-német tanár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Szűcs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"Merengés" egy Vörösmarty-költemény öt német fordításán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irodalmi fordítás megkérdőjelezhetetlenül fontos tevékenység, hiszen hozzájárul az egyes nemzeti irodalmak kulturális párbeszédéhez, s jól megragadható mutatója a fogadtatás kapcsolattörténeti jelentőségének. Ezáltal a műfordítói teljesítmény tétje is nagy, hiszen ezen áll vagy bukik e folyamatok sikere, illetve megítélése. A fordítások milyenségének elemző-értékelő vizsgálatával – az alkalmazott fordítástudomány gyakorlatában – a fordításkritika foglalkozik, amelynek viszonylag új keletű kutatási terepén határtudományként érintkezik, illetve metszéspontot alkot az irodalom- és a nyelvtudomány (stilisztikai és hungarológiai szempontokkal is kiegészülve). Dolgozatomban Vörösmarty Mihály A merengőhöz című versének öt német fordításán keresztül elemzem, értelmezem újra a költeményt, s szeretném bemutatni, hogy nem csupán a tartalom és a forma művészileg motivált egységének jegyében elvárt szöveghűség lényeges a fordítások megítélésében, hanem az is, hogy miként illeszkedik a lefordított szöveg az adott befogadó nyelvi-kulturális közegbe, egy másik irodalmi hagyományrendszernek megfelelve. Ezáltal természetesen kitekintek romantikus költőnk német nyelvű recepciójára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137972">
    <w:multiLevelType w:val="hybridMultilevel"/>
    <w:lvl w:ilvl="0" w:tplc="616070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137972">
    <w:abstractNumId w:val="311379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29895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