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VIKTÓRIA</w:t>
            </w:r>
          </w:p>
          <w:p w:rsidR="00C275A3" w:rsidRDefault="00A96AEC" w:rsidP="00C275A3">
            <w:pPr>
              <w:pStyle w:val="Hallgatokepzes"/>
            </w:pPr>
            <w:r>
              <w:t>magyar</w:t>
            </w:r>
            <w:r>
              <w:br/>
            </w:r>
            <w:r w:rsidR="00E77B23">
              <w:t>BA, 5. félév</w:t>
            </w:r>
          </w:p>
          <w:p w:rsidR="00C265CE" w:rsidRPr="009E5FF1" w:rsidRDefault="00E77B23" w:rsidP="00C275A3">
            <w:pPr>
              <w:pStyle w:val="Hallgatokepzes"/>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Orbán Jolán</w:t>
            </w:r>
          </w:p>
          <w:p w:rsidR="00DB4822" w:rsidRDefault="00DB4822" w:rsidP="00E11062">
            <w:pPr>
              <w:pStyle w:val="Konzulensek"/>
            </w:pPr>
            <w:r w:rsidRPr="00DB4822">
              <w:t>egyetemi tanár,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Maya Brush esztétikája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Maya Brush, vagyis a „homo virtualis” 2011. február 4-én született. Ő egy háromdimenziós szobor, aki egyszerre van jelen a valós és a digitális világban. Maya a nő prototípusa, a topmodellek új generációja, a tökéletes szépség reprezentálója. Ő az első modell, aki teljes egészében számítógéppel lett megalkotva. Annak ellenére, hogy a digitális tér szülötte, interakcióba léphet vele bárki az interneten keresztül.</w:t>
      </w:r>
    </w:p>
    <w:p>
      <w:pPr>
        <w:pBdr/>
        <w:spacing w:before="240" w:after="240" w:line="240" w:lineRule="auto"/>
        <w:ind w:left="0" w:right="0"/>
        <w:jc w:val="left"/>
      </w:pPr>
      <w:r>
        <w:rPr>
          <w:color w:val="000000"/>
          <w:sz w:val="24"/>
          <w:szCs w:val="24"/>
        </w:rPr>
        <w:t xml:space="preserve">Dolgozatom fő célja Maya Brush ábrázolásának filozófiai és esztétikai hátterének feltárása Hans-Georg Gadamer és Heller Ágnes könyve alapján. Kitérek Pithagorasz világképére, illetve az aranymetszés és a matematikai szépség eszményére. Párhuzamot állítok fel Maya testábrázolása és Platón „hideg szépség” terminusa között. Ezen kívül foglalkozom még a felvilágosodás esztétikájával, a szépség terminusával Burke és Kant munkássága alapján, és érintem Hegel művészet végéről szóló tézisét. Továbbá elemzem 21. század testábárzolásának esztétikáját Lev Manovich és Mark B. N. Hansen szövegei alapján. Dolgozatomban olyan kérdésekre keresem a választ, hogy mi a kapcsolat a világ matematikai felfogása és Maya Brush között, mi a kapcsolat az univerzális szépség és Maya Brush között? Mi az oka annak, hogy egy 21. századi alkotás testábrázolása az ókorig vezethető vissza? Maya a magas- vagy a tömegkultúra része? Mi történik olyankor, amikor a „homo virtualis” a virtuális térből kilép a valóságba?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445344">
    <w:multiLevelType w:val="hybridMultilevel"/>
    <w:lvl w:ilvl="0" w:tplc="497865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445344">
    <w:abstractNumId w:val="544453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96461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