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KATALIN ÉVA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Kleiber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többes szám vizsgálata optimalitáselméleti keretben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Optimalitáselmélet (OT) egy, a generatív nyelvészeten belüli alternatív irányzat, amely egyrészt a jelöltek halmazából, másrészt a megszorításokból épül fel. Az elmélet segítségével azt a folyamatot próbálják bemutatni a nyelvészek, ami a fejünkben lejátszódik a grammatikus nyelvi egységek kialakításakor. Különböző fonológiai és mondattani vizsgálatokat végeztek már az Optimalitáselmélet segítségével, viszont a morfológiai elemzések száma csekély. Munkámban kísérletet teszek egy morfológiai jelenség bemutatására, vagyis megvizsgálom a magyar többes szám létrehozásának lehetőségét optimalitáselméleti keretben. A nyelvünkben jelen lévő számos kivétel miatt ez érdekes feladat, hiszen a szabályos és szabálytalan tőtípusú főnevek kezelése valószínűleg eltérő módon történik.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a rendhagyó és a szabályos alakok esetében mindig megkapjuk a helyes, optimális alakot, többféle megszorításra van szükségünk. Egy szabályos forma és egy kivételes forma azonos módon történő generálása lehetetlennek tűnik, így fontos megemlíteni, hogy az OT rendszerébe belefér a megszorítások átrendezése, azaz az átrangsorolás lehetősége is. Ezzel a módszerrel tudjuk a kivételeket kezelni, így lesz lehetőségünk ugyanazon megszorításokkal megkapni minden esetben a helyes alakot, legyen szó szabályos, vagy szabálytalan tőről.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főnevek hét különböző tőtípusát vizsgáltam, melyek a következők: alsó magánhangzóra végződő, mássalhangzóra végződő és nem alsó magánhangzóra végződő tövek; valamint a hangkivető, rövidülő, v-betoldó és nyitótövek. Az elemzés során kilenc megszorítást használtam fel, melyek relevánsak a magyar nyelv többes számát tekintve. Célom az volt, hogy mindegyik alaknál ugyanazokat a megszorításokat (korlátokat) alkalmazzam, és azok segítségével állítsam elő a helyes alakokat. Ezzel érvelve amellett, hogy az OT segítségével univerzális, vagyis minden emberi nyelvre jellemző szabályokkal lehet vizsgálni a nyelvet. A korlátokat minden esetben próbáltam ugyanabban a sorrendben felvenni, viszont a szabálytalan alakok esetében ez nem volt lehetséges. A rendhagyó tövek vizsgálatakor valóban szükség volt a korlátok átrangsorolásra, így ezzel a módszerrel sikerült kiválasztani minden esetben a grammatikus, helyes alakokat.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Mindezeket figyelembe véve, vizsgálatom során arra a következtetésre jutottam, hogy az OT segítségével leírható a magyar főnevek többes számának létrehozása.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87863">
    <w:multiLevelType w:val="hybridMultilevel"/>
    <w:lvl w:ilvl="0" w:tplc="54036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87863">
    <w:abstractNumId w:val="619878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338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