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VADÁSZ NOÉMI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Alberti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hazugság diskurzusszemantikája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félrevezetéssel, annak fajtáival, és formális elemzésükkel foglalkozom. Különbséget teszek a hazugság, kegyes hazugság, blöff, füllentés, mellébeszélés, és a hazugság egyéb, ritkábban tárgyalt formái között, és megpróbálom őket egy olyan formális keretben elemezni, amely megmutatja, hogy egy füllentés nem hordoz magán egyedi sajátosságokat, hanem minden füllentésnek ugyanolyan a „szerkezete”. Ehhez megfelelő eszköz a ReALIS (Kölcsönös és élethossziglani interpretációs rendszer), amely egy olyan formális diskurzusreprezentációs elmélet, amely figyelembe veszi az interpretálók körében fennálló kölcsönös tudást, valamit az egész élet során felhalmozódott információkat. A jelenségek közötti szigorúan formális különbségek segítségével pontosan ábrázolni lehet, hogy mi játszódhat le a beszélő és a hallgató fejében egy diskurzus folyamán, hogyan „monitorozzák” egymás tudását és szándékait, és hogy hogyan tükröződik prizmaszerűen kettejük elméjében az információ. Munkám során a rendelkezésre álló pragmatikai szakirodalom feldolgozása; az általam vizsgált jelenségek teljes körű leírása, rendszerbe rendezése valamint a pontos formalizálása volt a célom. A jelenségeket formális tulajdonságaik alapján táblázatba rendeztem, amely alapján a jelenségek pontos leírása számítógéppel feldolgozható, implementálható formális jegyekkel egészülnek ki. Távolabbi célom az eddigi elemzések pontosítása, az általam vizsgált jelenségek még pontosabb leírása, valamint az elemzés kiterjesztése más, a társalgás során gyakran előforduló nem ideális jelenségekre, és a többsoros diskurzusokra.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925552">
    <w:multiLevelType w:val="hybridMultilevel"/>
    <w:lvl w:ilvl="0" w:tplc="969074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925552">
    <w:abstractNumId w:val="399255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05163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