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VADÁSZ</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Alberti</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discoure semantic of lie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take a close look at the concept of misleading and its various forms and their formal analysis. I draw a clear distinction between telling a lie, telling a white lie, fibbing, bluffing and concealing, and other, more rarely discussed forms of lies. I also try to analyse them in such a way that it shows that a fib does not carry any unique characteristics but all forms of lies have the same structure. The ReALIS-model of human interpreting minds that are in constant communication with each other is a suitable tool for our formalization. ReALIS (REciprocal And Lifelong Interpretation System) is a formal discourse representation theory which takes into account the mutual knowledge of the interpreters and also all the information that one gathers through their life. With the help of the strictly formal differences between the communications situations, we can paint a clear picture of what might be going on in the heads of the speaker and the hearer during a discourse, and they monitor the knowledge and desire of each other, and how the information reflects like a prism in their brain. My aim is to cover the pragmatical literature, to provide a detailed description and formalization of the communications situations analysed here. Based on their formal characteristics, I have put the situations into a clear table, so that the situations can be processed via computers with implementable formal characteristics. Further goals include the clarification of my earlier analysis; even more detailed description of the communications situations; and the extension of my work to other common, deviant situations and longer dialogues of several turns.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22850">
    <w:multiLevelType w:val="hybridMultilevel"/>
    <w:lvl w:ilvl="0" w:tplc="72777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22850">
    <w:abstractNumId w:val="24122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15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