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DÁNIEL</w:t>
            </w:r>
          </w:p>
          <w:p w:rsidR="00C275A3" w:rsidRDefault="00A96AEC" w:rsidP="00C275A3">
            <w:pPr>
              <w:pStyle w:val="Hallgatokepzes"/>
            </w:pPr>
            <w:r>
              <w:t>Magyar nyelv és kultúra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Székely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Fancsaly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"Ezt szerzették Pestnek városában […] ezer öt száz és nyolc esztendőben"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tanulmányban az első olyan népénekünket elemzem nyelvtörténeti és művelődés-történeti szempontok alapján, amelynek a szerzőjén kívül a keletkezés helyét és idejét is tudjuk. A ferences rendi szerzetes, Vásárhelyi András a szöveg első lejegyzője, változatának szóhasználata és írásképe ellentmond az abból megismert keletkezési körülményeknek. A szöveg második változata jelentős különbségeket mutat, a későbbi példányok egymástól kevésbé térnek el. A kedvelt népének keletkezési információi félrevezetnek, ha a szöveg eredetét kutatjuk. Az elemzésben az első két változatot hasonlítom össze, nagy szerepet kapnak a művekben található tévesztések. Nem kívánom elvitatni Vásárhelyi Andrástól a mű szerzésének jogát, viszont valószínű, hogy egy régebbi változatott szerkesztett újra.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628836">
    <w:multiLevelType w:val="hybridMultilevel"/>
    <w:lvl w:ilvl="0" w:tplc="52386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628836">
    <w:abstractNumId w:val="836288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59681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