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ANNA DÓRA</w:t>
            </w:r>
          </w:p>
          <w:p w:rsidR="00C275A3" w:rsidRDefault="00A96AEC" w:rsidP="00C275A3">
            <w:pPr>
              <w:pStyle w:val="Hallgatokepzes"/>
            </w:pPr>
            <w:r>
              <w:t>Szociológia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MAKAI ALEXANDRA</w:t>
            </w:r>
          </w:p>
          <w:p w:rsidR="00DB4822" w:rsidRDefault="00C275A3" w:rsidP="004D7940">
            <w:pPr>
              <w:pStyle w:val="Hallgatokepzes"/>
            </w:pPr>
            <w:r>
              <w:t>Szociológia MA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Péntek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Szegénynek lenni és nőnek maradni az Ormánságban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2010-ben a magyar népesség 13,8 százaléka tartozott a jövedelmi szegénységi kategóriába.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tartós szegénységben élő családban, ahol a férfiak elveszítik munkahelyüket, nem képesek a családfenntartó szerepüket teljesíteni, így azt a nők veszik át tőlük.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a szegénység feminizációjának jelenségét vizsgáljuk, annak is az Ormánságban megnyilvánuló jellemzőit egy 2012 nyarán végzett empirikus kutatás alapján. Ennek során nem csak a szegénység nemek közötti előfordulási kockázataira voltunk kíváncsiak, hanem arra is, hogy miként oszlanak meg a szegénység következményei a családon belül. Ezért helyi, kisgyermekes édesanyákat kérdeztük a családi életükről, mindennapjaikról és jövőképükről. Arról, milyen az Ormánságban nőnek lenni, mennyire elégedettek életükkel, és ha lehetőségük lenne rá, hogyan változtatnának rajta.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Tapasztalatainkat korábbi, országos kutatásokkal is összehasonlítottuk, vizsgálva azt, hogy milyen egyedi tulajdonságok jellemzik az ormánsági nők helyzetét.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41445">
    <w:multiLevelType w:val="hybridMultilevel"/>
    <w:lvl w:ilvl="0" w:tplc="93687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41445">
    <w:abstractNumId w:val="66441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123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