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BIANKA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MATI ANDREA</w:t>
            </w:r>
          </w:p>
          <w:p w:rsidR="00DB4822" w:rsidRDefault="00C275A3" w:rsidP="004D7940">
            <w:pPr>
              <w:pStyle w:val="Hallgatokepzes"/>
            </w:pPr>
            <w:r>
              <w:t>Szociológia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Péntek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marketingstratégiák hatása a gyermekek nemi szocializációjára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 a gyermekekre irányuló marketing stratégiák nemi szerepek differenciálódására gyakorolt hatásával foglalkozik. Bár Magyarországon az általános vélekedés a nemi szerepekkel kapcsolatban változóban van, a marketing stratégiákban ezzel ellentétes tendenciák figyelhetők meg. Kutatásunk célja, hogy megfigyelések és interjúk segítségével feltérképezzük, hogy az elmúlt évtizedek szocializációs különbségeinek csökkentésére irányuló törekvései, vagy a tradicionális nemi szerepekre építő reklámfogások hatása érvényesül-e jobban. Az elemzés érinti a legfőbb gender- és szocializációs elméleteket, illetve korábbi, gyermek-marketinggel foglalkozó kutatások eredményeit, melyek a téma mélyebb megismerésében nyújtanak segítséget. Az alapvetően szociológiai szemlélettel íródó kutatásunk során a közgazdasági elméletek segítségül hívása révén interdiszciplináris szemlélettel vizsgálódhatunk, mellyel új megvilágításba helyezhetjük a gyermekek szocializációjával kapcsolatos problematikát.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38085">
    <w:multiLevelType w:val="hybridMultilevel"/>
    <w:lvl w:ilvl="0" w:tplc="76207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38085">
    <w:abstractNumId w:val="28538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658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