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HORVATH</w:t>
            </w:r>
          </w:p>
          <w:p w:rsidR="00C275A3" w:rsidRDefault="00A96AEC" w:rsidP="00C275A3">
            <w:pPr>
              <w:pStyle w:val="Hallgatokepzes"/>
            </w:pPr>
            <w:r>
              <w:t>Sociology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ANDREA MATI</w:t>
            </w:r>
          </w:p>
          <w:p w:rsidR="00DB4822" w:rsidRDefault="00C275A3" w:rsidP="004D7940">
            <w:pPr>
              <w:pStyle w:val="Hallgatokepzes"/>
            </w:pPr>
            <w:r>
              <w:t>Sociology</w:t>
            </w:r>
            <w:r w:rsidR="00A96AEC">
              <w:br/>
              <w:t>MA,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Péntek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Marketing Strategies on Children’s Gender Socialization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attempts to show how the children focused marketing strategies affect the differentiation of gender roles. Although in Hungary the general opinion about gender roles has been changing, contrary tendencies can be observed in marketing strategies. The aim of our study is to explore – by using observation methods and interviews – which processes are more dominant: the efforts in the past few decades to reduce the differences in socialization or the influence of the marketing techniques which are based on traditional gender roles. The analysis presents a short review of the main gender and socialization theories as well as former studies which focus on the strategies that marketers employ to target children. Our study basically has a sociological approach but we also utilized economic theories. As a result we could examine our hypothesis from an interdisciplinar aspect which may open new perspectives to research the problem of children’s socialization.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29658">
    <w:multiLevelType w:val="hybridMultilevel"/>
    <w:lvl w:ilvl="0" w:tplc="27782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29658">
    <w:abstractNumId w:val="69529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413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