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BARKÓCZI CSABA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Zoltánné Schmidt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törésvonalak Pakson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Társadalmi törésvonalak Pakson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1960’-as évek végén dőlt el (szovjet javaslatra), hogy Pakson épüljön meg az első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atomerőmű. Hosszas előkészületek után, 1975-ben volt az alapkőletétel, majd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megindultak az építkezések. A kivitelezés előtt arra azonban még senki nem gondolt, hogy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hatással lesz ez - az addig Magyarországon teljesen ismeretlen nagyipari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beruházástípus - a paksi társadalomra, milyen konfliktusokat fog szülni helyben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társadalomszerkezet mesterséges megváltoztatása.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45754">
    <w:multiLevelType w:val="hybridMultilevel"/>
    <w:lvl w:ilvl="0" w:tplc="44816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45754">
    <w:abstractNumId w:val="77945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77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