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ANDREA MÁRIA</w:t>
            </w:r>
          </w:p>
          <w:p w:rsidR="00C275A3" w:rsidRDefault="00A96AEC" w:rsidP="00C275A3">
            <w:pPr>
              <w:pStyle w:val="Hallgatokepzes"/>
            </w:pPr>
            <w:r>
              <w:t>szlavisztika-orosz - filmelmélet és filmtörténet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Faluhelyi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Koreai társadalomkép az animációk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Dél-Korea napjaink egyik dinamikus, erős és fejlődő hatalma, mind politikai, gazdasági és kulturális téren is. Ezt legjobban maga a Hallyu, a dél-koreai hullám bizonyítja, ez a sajátos kulturális terjeszkedés már Európa, s így Magyarország partjaira is elért, ezért tekintem aktuálisnak a témával való foglalkozás.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napjainkban ennyire érezhető egy kultúra jelenléte, az magával vonja az igényt annak társadalmi jellemével, szerveződésével, a külső hatásokkal való megismerkedésre. Jelen dolgozat erre tesz kísérletet, szakirodalmak és dél-koreai animációs filmek felhasználásával. Az elemzésben bemutatásra kerülnek a dél-koreai társadalmat és kultúrát ért transznacionális hatások, emellett a vallási szimbiózis, az értékrend és a morál alapjai is, melyek együttesen keltik életre és tartják mozgásban a társadalmat, amihez természetesen a szükséges történeti háttér felvázolása is megtörténik. A dolgozat kitér továbbá a koreai animációs filmtörténet néhány állomására, valamint jelentékeny szerepet kap a serdülőképek vizsgálata is, az identitás problematikája köré koncentrálódva.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fejezetei taglalják a társadalmi, vallási és kulturális pontokat, a dél-koreai animáció fejlődéstörténetét, a transznacionális hatások érvényesülését egy filmes példán keresztül, melyet a serdülőképek vizsgálata követ. Zárásként sor kerül ezen animációk mese és mitologikus vizsgálatára is, mint újabb értelmezési és egyben kapcsolódási lehetőség az animációs filmekhez.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56769">
    <w:multiLevelType w:val="hybridMultilevel"/>
    <w:lvl w:ilvl="0" w:tplc="87755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56769">
    <w:abstractNumId w:val="48156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326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