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GÁBOR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Glózer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Ahol a falnak is Fila van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három, egymástól igen eltérő pillérre építettem fel. Divatszociológiai megközelítésből arra próbáltam meg választ keresni, nevezhetjük-e divatnak a Fila márkájú táskák tömeges viseletét hazánkban. Egy másik, inkább marketinges nézőpontból igyekeztem fény deríteni arra, milyen hatással volt a Tesco és a Fila kooperációja utóbbi cég magyarországi megítélésére: történt-e márkadevalváció, megjelent-e a márkaterror jelensége? A harmadik nagyobb egysége az írásnak a hálózati kultúra és az internetes folklór témakörét hívja segítségül a jelenség vizsgálatához. Kiderül ebből többek között az, hogy milyen szerepet játszott az internet a táskák és viselőik kapcsán kialakult negatív attitűdben.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69568">
    <w:multiLevelType w:val="hybridMultilevel"/>
    <w:lvl w:ilvl="0" w:tplc="62498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69568">
    <w:abstractNumId w:val="410695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561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