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RÉKA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Feischmidt Margit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Paramilitáris szervezetek Magyarországon -- fókuszban a nemzeti őrsereg médiareprezentációja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paramilitáris szervezetek előretörése Magyarországon a 2000-es évek közepére datálható. Ekkor egymás után jöttek létre olyan gyűlöletcsoportok, amelyek félkatonai formát öltve, szélsőséges nézeteket hangoztatva kerültek a figyelem középpontjába. Ideológiájukat rasszista, antiszemita, homofób, szélsőjobboldali extrémista, ill. soviniszta nézetek mentén határozzák meg. Katonai egyenruhás masírozásaik a militarizált rendszer képét reprezentálják és fellépéseikkel a legitim állam erőszak-monopóliumot kérdőjelezik meg. A paramilitáris szervezetek elszaporodása a szélsőjobboldali politika egyik kísérő jelensége. A Nemzeti Őrsereg Hagyományőrző és Polgárőr Egyesület egyike a ma Magyarországon működő tipikusan szélsőjobboldalinak nevezhető félkatonai szervezetnek. A Nemzeti Őrsereget több helyen az egyik legszélsőségesebb mozgalomként emlegetik- ugyanakkor magukat mégis hagyományőrző baráti társaságként definiálják, akik megemlékező rendezvényeken vesznek részt, és tüntetéseken vonulnak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90981">
    <w:multiLevelType w:val="hybridMultilevel"/>
    <w:lvl w:ilvl="0" w:tplc="48422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90981">
    <w:abstractNumId w:val="316909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296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