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MS. HANGA ANDRÁS</w:t>
            </w:r>
          </w:p>
          <w:p w:rsidR="00C275A3" w:rsidRDefault="00A96AEC" w:rsidP="00C275A3">
            <w:pPr>
              <w:pStyle w:val="Hallgatokepzes"/>
            </w:pPr>
            <w:r>
              <w:t>Communication and Media Studies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Margit Feischmidt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Hang Up Attempt: the Trianon Museum in Várpalota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museum as a scientific and informative institute shall have numberless motives so that it may not only be a shallow foundation: collection, categorization, restoration, knowledge-transmission, remembrance, research, emotion and intentionless analysis, publicity, conferences, publications, explanatory texts, multilingual tags, museum pedagogy etc. Can The Trianon Museum be considered as a museum or is it something else? Exhibition, place of pilgrimage, shrine? Is it the field of the posttraumatic self-therapy? Or the tool of the historicizing nation(re)building? Or is it a mixture of the above?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work we make an attempt – in the light of the evolving political intention - to give multiple answers to the questions raised due to the reception of the Trianon-discourse which is shown in the museum.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16176">
    <w:multiLevelType w:val="hybridMultilevel"/>
    <w:lvl w:ilvl="0" w:tplc="87140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16176">
    <w:abstractNumId w:val="831161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5141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