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KECZER IBOLYA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Feischmidt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Szimbólumok elvitelre: nemzeti fogyasztás a gasztronómiában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„nemzeti fogyasztás” kulturális és társadalmi keretezéséről szól a dolgozatom. Arról, ahogyan ezt a keretet szereplői megteremtik, és ahogyan az a fogyasztást érinti. Bemutatom a „nemzeti fogyasztás” diskurzusának aktorait, elméleti megközelítéseit, és egy esettanulmányon, egy „ősi hangulatú” ételfutár vállalkozás példáján szemléltetem azt a jelenséget, amely a fogyasztást egy ideológiai keretbe ágyazva jeleníti meg a piacon. Ahhoz, hogy minél komplexebb képet adhassak a jelenségről, a vállalkozás arculatának, ön- és médiareprezentációjának vizsgálatára, valamint a fogyasztókkal és termelőkkel készített interjúkból is kirajzolódó nézőpontokra támaszkodok.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13539">
    <w:multiLevelType w:val="hybridMultilevel"/>
    <w:lvl w:ilvl="0" w:tplc="50616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13539">
    <w:abstractNumId w:val="63913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247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