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LUKA DÁNIEL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Rab Virág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kulákságot likvidáljuk". Az állampárt agrárpolitikájának helyi végrehajtó szerve Győr-Sopron megye csornai járásában 1950-ben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1950-ben a Magyar Dolgozók Pártja az állam minden területén az átfogó centralizálás végső útján haladt. A kommunista diktatúra ellenőrizte és irányította az ipar, a pénzintézetek legtöbbjét, emellett az államvédelmi hatóság bármilyen célra bevethető volt a párt számára. 1950-ben bevezették a tanácsrendszert. 1949-től nyíltan folyt vidéken a kollektivizálás, amely során létrejövő termelőszövetkezeti csoportok az állampárt tervgazdasága szerint kellett, hogy gazdálkodjanak. Mindemellett szükség volt a helyi mezőgazdasági igazgatás átszervezésére is az állam részéről, így jött létre 1950-ben a megyei mezőgazdasági igazgatóságok mellett járási szinten a mezőgazdasági osztály. Dolgozatomban arra szeretnék rámutatni, hogy a Győr-Sopron megye Csornai Járás Végrehajtó Bizottságának Mezőgazdasági Osztálya milyen funkciókat látott el, hajtott végre, mennyire volt hatékony a létrejött szövetkezetek állami irányításában s milyen szerepet játszott a kuláküldözésben.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98797">
    <w:multiLevelType w:val="hybridMultilevel"/>
    <w:lvl w:ilvl="0" w:tplc="25440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98797">
    <w:abstractNumId w:val="93698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550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