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LUKA</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Virág Rab</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"Liquidate the kulaks." The local executive office of the State-Party agricultural policy in Győr-Sopron county Csornai District, in 1950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1950 the Hungarian Workers’ Party (Magyar Dolgozók Pártja, MDP) continued down the path of centralization. The communist state controlled and managed industry, most of the financial institutions, and futhermore the State Protection Authority (Államvédelmi Hatóság, ÁVH) could be deployed any time and anywhere for the communist party. In 1950 the soviet system in the civil administration was introduced. Since 1949 when the open collectivization on the countryside was began; which meant that the newly created co-operative groups had to meet state/party determined economic plans. In addition, it was necessary to reorganize the administration of the local agriculture, which, in 1950, under the country agricultural directorates of the district level of the agricultural department. In my dissertation I will analyze the methods employed by and functions of the Győr-Sopron county Csornai District Executive Committee Department of Agriculture, to evaluate how effective was the Department in the control of co-operatives groups and what kind of role it played in the persecution of the „kulaks”.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35157">
    <w:multiLevelType w:val="hybridMultilevel"/>
    <w:lvl w:ilvl="0" w:tplc="79286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35157">
    <w:abstractNumId w:val="566351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541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