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BEÁTA</w:t>
            </w:r>
          </w:p>
          <w:p w:rsidR="00C275A3" w:rsidRDefault="00A96AEC" w:rsidP="00C275A3">
            <w:pPr>
              <w:pStyle w:val="Hallgatokepzes"/>
            </w:pPr>
            <w:r>
              <w:t>Történelem Ma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Vitári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"Malenkij robot" -- baranyai civilek szovjet kényszermunkára szállítása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 a Baranya vármegyei civil lakosság második világháborút követő szovjet jóvátételi munkára szállítását vizsgálja, főként eddig fel nem tárt, lokális levéltári források alapján. Kiindulópontja, hogy annak ellenére, hogy 1944. december 16-án Sztálin a német származású lakosság igénybevételét rendelte el, a végrehajtás az etnikailag heterogén vármegye teljes területét érintette, beleértve „színmagyar” településeket is. A – főként oral history-n és országos levéltárak forrásain alapuló – szakirodalom nem keres és nem ad magyarázatot arra, hogy kerülhettek leszerelt katonák és magyar nemzetiségűek is németként szovjet munkatáborokba, mivel ezt egy zavaros korszak eredményének tekinti. A lokális szintű kutatás azonban választ ad minderre, megvilágítva az események földrajzi és történelmi összefüggéseit, tisztázva a kérdést: ki számított Baranyában németnek 1944-ben?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kutatás eredményeit mutatom be, lehetőséget adva az események a korábbiaknál objektívebb, kevésbé emocionális megítélésére.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54291">
    <w:multiLevelType w:val="hybridMultilevel"/>
    <w:lvl w:ilvl="0" w:tplc="57651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54291">
    <w:abstractNumId w:val="50854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165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