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ZSOLT</w:t>
            </w:r>
          </w:p>
          <w:p w:rsidR="00C275A3" w:rsidRDefault="00A96AEC" w:rsidP="00C275A3">
            <w:pPr>
              <w:pStyle w:val="Hallgatokepzes"/>
            </w:pPr>
            <w:r>
              <w:t>Történelem (BA)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Fischer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1959-es New York-i szovjet és moszkvai Amerika kiállítás és amerikai-magyar sajtóvisszhangjának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és összehasonlítom az 1959-es New Yorkban megrendezett szovjet kiállítást és a moszkvai, Egyesült Államok által rendezett tárlatot. Kitérek a kiállításokat megnyitó személyek körutazásaira és az amerikai és magyar lapok visszhangjára.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két nagyhatalom 1958 végén aláírt egy határozatot, amelyben elfogadták, hogy egy-egy kiállítást rendeznek. A szovjet kiállítás megnyitójára Frol Kozlov, a Szovjetunió minisztertanácsának első helyettese érkezett, majd beszélt Eisenhower elnökkel a Fehér Házban és ellátogatott Californiába és Detroitba. Utóbbi helyszínen a magyar emigráció tűntetéseket rendezett ellene. A moszkvai tárlatot Richard M. Nixon, az amerikai alelnök nyitotta meg. A kiállításon Hruscsovval folytatott vitái "konyhai vita" néven vonult be a történelembe. Pár napos moszkvai tartózkodása után egy körutazást tett a Szovjetunióban. A látogatás jelentősen emelte a népszerűségét az akkor kezdődött amerikai elnökválasztási kampányban.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Szovjetunió a kiállításán a legnagyobb figyelmet Szputnyikra és a Lenin atomjégtörőre helyezte, de a hétköznapi élet tárgyait is bemutatta. Az amerikai szakértők a kiállított szovjet termékekről rossz véleményen voltak, de erről a magyar lapok nem számoltak be. Egy millió fő látogatta meg a kiállítást.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Egyesült Államok az amerikai életet próbálta bemutatni a szovjet embereknek. A legnépszerűbb kiállítási tárgyak közé tartozott a Pepsi kóla, az autók, a RAMAC számítógép és a model ház. A szovjet újságok és a hatóságok próbáltak ellenpropagandát folytatni, de a számítógépen leadott szavazatok és a látogatók nagy száma (három millió fő) alapján elmondható, hogy ennek ellenére nagy népszerűségnek örvendett a tárlat.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296102">
    <w:multiLevelType w:val="hybridMultilevel"/>
    <w:lvl w:ilvl="0" w:tplc="12091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296102">
    <w:abstractNumId w:val="10296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14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