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PULSZTER</w:t>
            </w:r>
          </w:p>
          <w:p w:rsidR="00C275A3" w:rsidRDefault="00A96AEC" w:rsidP="00C275A3">
            <w:pPr>
              <w:pStyle w:val="Hallgatokepzes"/>
            </w:pPr>
            <w:r>
              <w:t>Ethnography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Máté</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strategies and value systems in a small settlement of Ormánság.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thesis presents a view of economic conditions of Szaporca, a small village in the region Ormánság in the light of ecomnomic decisions, world views and values. The primary framework of my examination was the Social Land Program, a centrally funded, so-called ’productive social project’, which was created to mitigate the unemployment of rural areas and related social problems by supporting the self-employed, subsistence agricultural activities - implicitly this way of life appears as requirements of the project wich was once his own of the concerned rural settlements. In this context, archival documents, statistical series and economic indicators are used from the 1930s as a kind of reference point. Also I gathered recent research data about economic attitudes and values of householdes I tested, whose livelihood strategy appears self-sufficiency in household farming and where the farm work is done for their own purposes. I was looking for the answer to the question that what factors determine the farming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83178">
    <w:multiLevelType w:val="hybridMultilevel"/>
    <w:lvl w:ilvl="0" w:tplc="13724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83178">
    <w:abstractNumId w:val="51683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4281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