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VÁSÁRHELYI ÁGNES</w:t>
            </w:r>
          </w:p>
          <w:p w:rsidR="00C275A3" w:rsidRDefault="00A96AEC" w:rsidP="00C275A3">
            <w:pPr>
              <w:pStyle w:val="Hallgatokepzes"/>
            </w:pPr>
            <w:r>
              <w:t>néprajz, kulturális antropológia szakirány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"Te elvek nélkül élsz, engem az elveim visznek a sírba" - A poszt-szubkulturális fordulat elméletei a hardcore punk és a Straight Edge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poszt-szubkulturalista teóriák szerint a nyolcvanas-kilencvenes évek során markáns változás történt azon jelenségek terén, amelyeket a tudományosság az ezt megelőző időszakban a szubkultúra-kutatás keretein belül tárgyalt. Az elméletek szerint a közösség helyét a közösségiség vette át, amelyben ugyanúgy benne foglaltatik a társas lét iránti igény, de mégis egészen más, kevésbé stabil viszonyrendszert jelent. Az úgynevezett poszt-szubkultúrákban a hitelesség kérdése és az elkötelezettség már nem fontos; sokkal inkább jellemző az, hogy a fiatalok gyors egymásutánban, pillanatnyi kedvük és igényeik szerint váltogatják kötődéseiket. A változás regisztrálásának következtében kérdésessé vált az, hogy mennyire maradt használható elméleti keret a szubkultúra, és a megnevezéseket övező vita során számos új terminus született, amelyek utóbbit igyekeztek helyettesíteni.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hardcore punk és az annak szerves részét képező Straight Edge komplex összefüggéseinek empírián alapuló vizsgálata, ami hipotéziseim alapján lehetőséget nyújthat a vita során felmerült terminusok (elsősorban ami a szubkultúra és a színtér megnevezéseket illeti) alkalmazhatóságának ellenőrzésére, valamint a poszt-szubkulturalista elméleti triász, vagyis a képlékenység, multiplicitás és ideiglenesség elméletekben gyakran használt, ám antropológiai terepmunkával kevéssé igazolt vagy cáfolt fogalmainak árnyalására.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49196">
    <w:multiLevelType w:val="hybridMultilevel"/>
    <w:lvl w:ilvl="0" w:tplc="90893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49196">
    <w:abstractNumId w:val="27249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446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