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GABRIELLA</w:t>
            </w:r>
          </w:p>
          <w:p w:rsidR="00C275A3" w:rsidRDefault="00A96AEC" w:rsidP="00C275A3">
            <w:pPr>
              <w:pStyle w:val="Hallgatokepzes"/>
            </w:pPr>
            <w:r>
              <w:t>Néprajz - Kulturális antropológia (spec.)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"Ez már túlmutat a pajtán…" A holokauszt értelmezhetőségének kérdései a Jedwabne-incidens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egy lengyelországi antiszemita pogrom, az 1941-es jedwabnei mészárlás 71. évfordulóján, a jedwabnei emlékműnél tartott megemlékezési rítus adja. A 2012 júliusában megkezdett jedwabnei terepmunkám tapasztalatai alapján arra keresem a választ, hogy a rítusnak az áldozatokra való emlékezésen túl milyen egyéb dimenziói vannak, s hogy a rítusban megjelenő konfliktusnarratívák és az ezekre adott közvetlen (helyi) reakciók miképpen konstruálják meg, illetve miképpen stabilizálják azt a jelenlegi társadalmi krízist, amelyet céljuk szerint épp, hogy feloldani kívánnak.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alábbi vázlatpontokat érinti: a nemzeti történelem, a lokális történelem és a holokauszt globális diskurzusának összefonódása miképpen alakítja ki a rítus többszörösen összetett szimbólumrendszerét; a szimbólumok aktualizálása miképpen teszi lehetővé a múltról és a jelenről való együttes beszédmódot; milyen szereplők formálják a a jedwabnei pogrommal kapcsolatos elbeszélések és rítusok ideológiai keretét; hogyan jelenik meg benne Jedwabne város mai lakosságának szerepe, s ezt a tulajdonított szerepet miképpen értelmezi a helyi társadalom.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75852">
    <w:multiLevelType w:val="hybridMultilevel"/>
    <w:lvl w:ilvl="0" w:tplc="9386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75852">
    <w:abstractNumId w:val="40375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999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