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SZILÁRD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Erdős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mikrokörnyezet szerepe a szenvedélybetegek visszaesésében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dolgozatomban feltárjam azokat a mikrokörnyezet okozta faktorokat, melyek közrejátszanak egy szenvedélybetegséggel küzdő egyén visszaesésében. Mint szociális munkás hallgató, az emberi problémákat tágabb kontextusukban vizsgálom: egy adott probléma megoldásához nem elég csak egy tényezőt figyelembe venni. A szenvedélybetegség esetében szerepet játszanak külső és belső tényezők.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részből áll, elméleti fejezetekből és empirikus kutatásból. Az elméleti részben a szakirodalmi hátteret ismertetem. Külön fejezet szól az emberi kapcsolatok fontosságáról. Bővebben tárgyalom a kodependencia kérdéseit. Ismertetek egy Magyarországon jelenleg még nem elterjedt irányzatot, a kapcsolathálózati szociális munkát. Az önsegítő csoportok és a terápiás módszerek ismertetése zárja az elméleti részt.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két csoporttal készítetem interjúkat: felépülőben lévő szenvedélybetegekkel, valamint kodependens személyekkel. Ezen felül kitöltettem velük egy kapcsolathálózati térképet, mely a kapcsolathálózati szociális munkban használatos. Az interjú készítésével az emberi kapcsolatok változását igyekeztem megfigyelni a függőség előtti és utáni időszakot összehasonlítva.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Hiszem, hogy kutatásom eredményei hozzájárulhatnak a visszaesés veszélyének csökkentéséhez, amely az egyik legnagyobb probléma a szenvedélybetegek 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kodependencia, visszaesés, kapcsolati háló, önsegítő csoportok, mikrokörnyezet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72497">
    <w:multiLevelType w:val="hybridMultilevel"/>
    <w:lvl w:ilvl="0" w:tplc="20645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72497">
    <w:abstractNumId w:val="49372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272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