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VÁRVIZI MÁRTA LAURA</w:t>
            </w:r>
          </w:p>
          <w:p w:rsidR="00C275A3" w:rsidRDefault="00A96AEC" w:rsidP="00C275A3">
            <w:pPr>
              <w:pStyle w:val="Hallgatokepzes"/>
            </w:pPr>
            <w:r>
              <w:t>Filozófia</w:t>
            </w:r>
            <w:r>
              <w:br/>
            </w:r>
            <w:r w:rsidR="00E77B23">
              <w:t>MA, 3.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Kocsis László</w:t>
            </w:r>
          </w:p>
          <w:p w:rsidR="00DB4822" w:rsidRDefault="00DB4822" w:rsidP="00E11062">
            <w:pPr>
              <w:pStyle w:val="Konzulensek"/>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Frege megoldási javaslatáról az alkalmazhatósági problémát illetően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Míg a matematika alkalmazhatósági problémájának klasszikus megközelítése Platóntól Millig nagyjából egységes jelleget öltött, addig az alkalmazhatóság későbbi tárgyalása, beleértve annak kortárs megjelenését is, noha megőrizte a kiinduló probléma felvetését, számtalan további kérdéssel gazdagodott. Ebből adódóan már nem igazán beszélhetünk egyetlen problémáról, hanem csupán egy igen szerteágazó problémakörről. Ezen problémakörön belül Mark Steiner az úgynevezett metafizikai, szemantikai, valamint deskriptív problémákat különítette el egymástól. A metafizikai probléma abban a már Platón által is felvetett kérdésben áll, hogy hogyan is lehetnek a matematikai igazságok relevánsak az empirikus világra nézve. A szemantikai probléma ezzel szemben a kevert matematikai állításokat tartalmazó következtetések érvényességét, a deskriptív probléma pedig a matematika nyelvének fizikai elméletek leírására és előrejelzésére való alkalmazhatóságát állítja a középpontba. Steiner állítása szerint Gottlob Frege mind a metafizikai, mind a szemantikai problémára végleges megoldást kínált, ezzel minden további diszkussziót feleslegessé téve. Előadásomban Steiner állításának tarthatatlansága mellett szeretnék érvelni. Noha Frege logicizmusának inkonzisztenciája valóban nem fenyegeti az említett fregei megoldásokat, egy másik Frege matematikafilozófiáját érintő problémáról, az úgynevezett Julius Caesar-problémáról viszont már nem mondható el ugyanez. Állításom tehát az lesz, hogy ez utóbbi probléma mind a szemantikai, mind a metafizikai probléma fregei megoldását aláássa, így azok nem tekinthetők véglegesnek.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70491">
    <w:multiLevelType w:val="hybridMultilevel"/>
    <w:lvl w:ilvl="0" w:tplc="69377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70491">
    <w:abstractNumId w:val="48070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393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