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MÁRTA VÁRVIZI</w:t>
            </w:r>
          </w:p>
          <w:p w:rsidR="00C275A3" w:rsidRDefault="00A96AEC" w:rsidP="00C275A3">
            <w:pPr>
              <w:pStyle w:val="Hallgatokepzes"/>
            </w:pPr>
            <w:r>
              <w:t>Philosophy</w:t>
            </w:r>
            <w:r>
              <w:br/>
            </w:r>
            <w:r w:rsidR="00E77B23">
              <w:t>MA, 3.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Kocsis</w:t>
            </w:r>
          </w:p>
          <w:p w:rsidR="00DB4822" w:rsidRDefault="00DB4822" w:rsidP="00E11062">
            <w:pPr>
              <w:pStyle w:val="Konzulensek"/>
            </w:pPr>
            <w:r w:rsidRPr="00DB4822">
              <w:t>assistant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 Frege's Solution To The Applicability Problem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While classic approaches to the applicability problem of mathematics are more or less homogenous, later discussions – including contemporary discussion – raised various new questions, though having retained the original issue. Given that, we cannot characterize it as a single problem, but as a diversified branch of problems. Mark Steiner distinguished a metaphysical, a semantical and a descriptive problem in this branch. The metaphysical problem is the same as the one raised by Plato, namely, the problem of the relevance of mathematical truths to the empirical world. The semantical problem rises when questioning the validity of the inferences containing mixed mathematical statements, and the descriptive problem when questioning the applicability of the language of mathematics in describing physical theories and making predictions. According to Steiner, Frege offered a definitive solution for both the metaphysical and the semantical problems, thus superseding all further discussion of the subject. In this persentation I will argue against Steiner's claim. Although the aforementioned solutions are impervious to the inconsistency of Frege’s logicism, the same cannot be said for a different problem about Frege’s philosophy of mathematics, the so-called Julius Caesar problem. I will argue that the second mentioned problem undermines the Fregean solutions to both the metaphysical and the semantical problems of the applicability of mathematics, thus they remained open to debate.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837708">
    <w:multiLevelType w:val="hybridMultilevel"/>
    <w:lvl w:ilvl="0" w:tplc="110496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837708">
    <w:abstractNumId w:val="428377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23212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