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BÁRDOS DÁNIEL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Tudományfilozófiai trendek -- nagyléptékű evolúciós trendek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utolsó negyede óta a szaktudományok filozófiái – különösképpen a biológiai filozófiája – a szélesebb értelemben vett tudományfilozófia leggyorsabb ütemben fejlődő területeivé váltak. Dolgozatomban először a tudományfilozófia két megközelítési módját különböztetem meg (amit Derek Turner ’top-down’ és ’bottom-up’ tudományfilozófiának nevez), utána pedig röviden szemügyre veszem, hogyan változott meg a paleobiológia a 70-es évektől. Felvázolok egy képet ennek az úgynevezett paradigmaváltásnak a természetéről és filozófiai relevanciájáról, valamint bemutatom fő elméletét, a megszakított egyensúlyt, és az ehhez kapcsolódó legfontosabb fogalmakat.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makroevolúció vajon redukálható-e a mikroevolúcióra, egyike az evolúcióbiológia és a biológia filozófiája régóta tartó és fontos vitáinak. Az evolúció minimalista modelljei azt állítják, hogy a makroevolúció nem több a mikroevolúció ismétlődő köreinél. Tanulmányomban a minimalizmus két értelmezési lehetőségét veszem szemügyre – az egyik evolúciós modellek csoportjáról állít valamit, míg a másik magáról az evolúcióról – Kim Sterelny és Todd Grantham kurrens munkái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állítom, hogy a megszakított egyensúlyi modell kompatibilis a minimalizmussal (a Sterelny-féle értelemben), de nem biztos, hogy elégséges indokot is szolgáltat egy minimális modell bővítésére. Közvetve célom a dolgozatommal az, hogy egy ilyen ’science-firts’ megközelítés létjogosultságát igazoljam, és illusztráljam ez ilyen – első ránézésre legalábbis – szigorúan tudományos kérdések filozófiai relevanciáját.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95657">
    <w:multiLevelType w:val="hybridMultilevel"/>
    <w:lvl w:ilvl="0" w:tplc="53437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95657">
    <w:abstractNumId w:val="35695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71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