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VARGHA BÁLINT</w:t>
            </w:r>
          </w:p>
          <w:p w:rsidR="00C275A3" w:rsidRDefault="00A96AEC" w:rsidP="00C275A3">
            <w:pPr>
              <w:pStyle w:val="Hallgatokepzes"/>
            </w:pPr>
            <w:r>
              <w:t>Pszichológia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Lábadi Beatrix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olvasás irányának hatása az érzelemfelismerésre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Elenyésző, azoknak a kutatásoknak a száma, amelyek az olvasás irányának mentális folyamatokra történő hatásával foglalkozott volna a múltban. A meglévő kutatások is elsősorban a percepcióra kifejtett hatását vizsgálta kétféle írásmód és nyelv összehasonlításán keresztül. Jelen vizsgálát két szempontból is úttörő. Egyrészt az olvasás irányának az arcon megjelenő érzelmek felismerével foglalkozik, elsőként a nemzetközi szakirodalomban, másrészt a témakörhöz kapcsolódó kutatásoktól eltérően ugyanazon kultúra, ugyanazon nyelve, a japán, szolgál alapul a két olvasási irány vizsgálatául. A kísérletet 30 japán fiatal felnőtt (átlagéletkor: 30,8 év ±6,23) végezte el. 24 JAFFE (Japanese Female Facial Expression Database) és 18 Ázsiai RME (Reading the Mind in the Eyes) kép érzelmi kategorizációja volt a feladat. A vizsgálatban kapott eredmények alapján, azok akik fentről lefelé haladtak olvasásuk során tendencia mértékben több érzelmet ismertek fel a komplex érzelmeket ábrázoló Ázsiai RME képek közül, és szignifikánsan jobbak voltak a semleges érzelemkifejezést mutató JAFFE képek felismerésében. A balról jobbra (horizontálisan) olvasók ehhez képest két negatív érzelem, a harag és a szomorúság felismerésében teljesítettek szignifikánsan jobban. Az eredmények kiindulópontul szolgálhatnak egy elméleti keret kidolgozására az olvasási irány érzelem felismerésben játszott szerepével kapcsolatosan, utat mutatva további kutatások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33200">
    <w:multiLevelType w:val="hybridMultilevel"/>
    <w:lvl w:ilvl="0" w:tplc="45781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33200">
    <w:abstractNumId w:val="17333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400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