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BACSKAI ZSÓFIA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Csókási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Betegség reprezentáció feltárása migrénesek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egy sokakat érintő krónikus fejfájásos betegség, a migrén hátterében meghúzódó pszichológiai tényezőket hivatott feltárni. A migrénes rohamok ciklikusan jelentkeznek a betegeknél, gyakoriságuk és intenzitásuk eltérő lehet, de mindenféleképpen komoly hatással vannak az elszenvedőjére. Az okok ás hatások pontos mintázatának feltérképezésére betegség-reprezentációt mérő kérdőívvel (IPQ-R) dolgoztam. A betegség-reprezentáció magában foglalja az észlelt tüneteket, a betegséggel kapcsolatos tudást, hiedelmeket, érzelmeket, valamint a feltételezett okokat. Ezek az információk a kezelés megtervezésnél lehetnek kulcsfontosságúak, de egészségesek körében is szokás mérni, hiszen nekik is vannak elképzeléseik egy-egy betegségről. A tőlük nyert információk a prevencióban lehetnek relevánsak. Magam is felvettem a kérdőíveket nem migrénesekkel is. Náluk kiderült, hogy nem sok fogalmuk van erről a betegségről, hiszen szinte minden dimenzió következetlenül felül lett pontozva, viszont a migrénesek elég egységes képet mutatnak róla. A statisztikai elemzés alapján az a kép rajzolódott ki, hogy a migréneseknek mind a saját kontrolljuk, mind a betegségmegértésük magas. Csak olyan tünetet kötnek a migrénhez, amit a szakirodalom is alátámaszt. Betegségükhöz nem társulnak nagyon negatív érzelmek, de főleg pszichológiai tényezőkre vezetik vissza a megjelenését. Az eredmények azt implikálják, hogy érdemes lehet a gyógyszeres kezelés mellett kognitív terápiával, vagy stressz kezelő tanfolyammal is próbálkozni a betegeknél, és a nyert adatok könnyen megragadhatóvá is teszik a migrént ezek megtervezéséhez.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55984">
    <w:multiLevelType w:val="hybridMultilevel"/>
    <w:lvl w:ilvl="0" w:tplc="55366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55984">
    <w:abstractNumId w:val="634559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30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