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BACSKAI</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Csókási</w:t>
            </w:r>
          </w:p>
          <w:p w:rsidR="00DB4822" w:rsidRDefault="00DB4822" w:rsidP="00E11062">
            <w:pPr>
              <w:pStyle w:val="Konzulensek"/>
            </w:pPr>
            <w:r w:rsidRPr="00DB4822">
              <w:t>assistant lecturer,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Exploration of Illness Perception among Migraine Sufferers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research is made to explore the psychological background of a very common chronic headache disease, the migraine. The headaches appeare cyclically, its prevalance and intensity is variable, but surly has a serious effect on the sufferers' lifes. To explore the accurate causes and effects of migraine I used the illness perception questionnaire (IPQ-R). The illness perception, or illness representation includes the symptoms, and causes of the illness and the beliefs, thoughts and feelings about it. These information can be the key to plan a treatment properly for the patient. Also we can measure the representation of an illness within healthy people. They also have ideas or an attitude to the different disease. These information can be relevant in prevention. I measured within healthy people also. It seems they don't know well the migraine. The picture they gave by answers is quite chaotic, they over rated almost every dimensions inconsequetly. However migraine sufferers show an integrated representation. Due to the statistical analysis they feel, they have their control on the treatment and their knowledge is highly coherent. They link only those symptoms to it that can be found in literature. They don't link many negative emotion to the migraine, but mostly presume psychological causes behind it. These results implies that cognitive behavioral therapy or stress control course would be succesful beside chemical treatment, and these information make easy to plan the process.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83252">
    <w:multiLevelType w:val="hybridMultilevel"/>
    <w:lvl w:ilvl="0" w:tplc="96652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83252">
    <w:abstractNumId w:val="833832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00702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