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KÓRIZS TÍMEA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formai hasonlóság és a funkcióbeli hasonlóság szerepe az óvodások tárgyválasztásainál a mintha-játék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játék esszenciális eleme az emberi kultúra minden formájának mondja Huizinga (Grastyán, 1983). Korán felismerték annak fontos szerepét a gyermek fejlődésében (kognitív, személyiség) és kutatók sora kezdett el foglalkozni vele. Számos elmélet született a játék természetével, létrejöttével, hasznosságával és osztályozásával kapcsolatban. Vizsgálatomban a fejlődés szempontjából egyik legfontosabb játékformával, a mintha-játékkal foglalkoztam. A munkám egy empirikus feltáró vizsgálat eredményeiről számol be. Ezen kutatásom alapját az egy évvel korábbi vizsgálatom képezi, melyet elővizsgálatnak tekinthetünk. A dolgozat során röviden ismertetni kívánom 2011-es elővizsgálatom eredményeit, melyek biztattak jelen feltáró kutatásom elvégzésére, amiről szintén beszámolok. A játék során hipotetikusan megjelenő tárggyal való formai illetve funkcióbéli hasonlóságot állítja egymás mellé a kutatás a vizsgálati csoportoknál, és ennek hatását nézi a mintha-játékban történő tárgyválasztásra, valamint a vizsgálatban résztvevő gyermekek feltérképezett artefaktum lexikona és tárgyválasztása között próbál kapcsolatot felfedni. A vizsgálat során öt játékos helyzetet különítettem el, melyben az eredeti tárggyal formailag hasonló, funkcióban hasonló illetve merőben eltérő tárgyak szerepeltek. A kapott eredmények más kutatásokkal összhangban állnak illetve egyes kutatásoknak ellentmondanak.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644144">
    <w:multiLevelType w:val="hybridMultilevel"/>
    <w:lvl w:ilvl="0" w:tplc="33433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644144">
    <w:abstractNumId w:val="32644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554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