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KÓRIZS</w:t>
            </w:r>
          </w:p>
          <w:p w:rsidR="00C275A3" w:rsidRDefault="00A96AEC" w:rsidP="00C275A3">
            <w:pPr>
              <w:pStyle w:val="Hallgatokepzes"/>
            </w:pPr>
            <w:r>
              <w:t>psychology</w:t>
            </w:r>
            <w:r>
              <w:br/>
            </w:r>
            <w:r w:rsidR="00E77B23">
              <w:t>MA, 1.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Szabolcs Kiss</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formal and functional similarity in the object selection of preschool children during pretend play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play is the essence of human culture”- says Huizinga (Grastyán, 1983). The importance of playing in children’s cognitive and personality development was recognized by many researchers early in the past century. A lot of theories have been proposed concerning the nature, function and role of play. The present paper reports my empirical research on pretend play. This play emerges between 18-and 24-month of age and involves interesting, different object use (such as object substitution and so on). The paper discusses the results of my earlier investigation that took place in 2011 and my more novel empirical findings. It studies the influence of formal and functional similarity in object selection by young children in this particular type of play. The investigation comprised of five playful situations with three different objects in each one. Two objects showed formal and functional similarity with the hypothetical, imaginary object respectively while the third object did not bear any similarity with the hypothetical object at all. The study examined the selection of objects by children and tried to establish a relationship between the selection and her so-called artefact lexicon. The outcomes are in accordance with some previous findings while at the same time contradict with certain others.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47433">
    <w:multiLevelType w:val="hybridMultilevel"/>
    <w:lvl w:ilvl="0" w:tplc="563070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47433">
    <w:abstractNumId w:val="206474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507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