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EMESE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Csókási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Gyulladásos bélbetegek vizsgálata a perfekcionizmus, a külső-belső kontroll és az egészség-kontroll-hely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gyulladásos bélbetegségek (IBD, Crohn-betegség, Colitis ulcerosa) vizsgálata az utóbbi években egyre nagyobb érdeklődésre számot tartó kutatási téma, jóllehet, a vizsgálatok inkább az orvosi aspektussal foglalkoznak. Jelen kutatás célja a külső-belső kontrollosság, egészségkontroll-hely, illetve a perfekcionizmus mértékének vizsgálata IBD-s és egészséges személyek esetében. Vizsgálatomban 71 fő vett részt (N=71), akiket két csoportra osztottam: 37 fő alkotta a beteg csoportot és 34 fő a kontrollt. Az eredmények szerint a kontroll csoport inkább belső kontrollosként jellemezhető, egészségi állapotuk alakulásában saját, belső adottságuknak tulajdonítanak nagy szerepet. Az általam felhasznált négy kérdőív tekintetében három esetben találtam szignifikáns nemi eltérést: az IPC véletlen, a DAS külső elismerés igénye és a DAS külső kontroll, szemben az autonómia és a belső kontroll igényével alskálák esetében. Ezek az eredmények részben ellentmondanak az eddigi kutatási eredményeknek és további, célzottabb fókuszú kutatások elvégzésére inspirálhatnak.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62350">
    <w:multiLevelType w:val="hybridMultilevel"/>
    <w:lvl w:ilvl="0" w:tplc="53252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62350">
    <w:abstractNumId w:val="81562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54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