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MOLNÁR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Csókási</w:t>
            </w:r>
          </w:p>
          <w:p w:rsidR="00DB4822" w:rsidRDefault="00DB4822" w:rsidP="00E11062">
            <w:pPr>
              <w:pStyle w:val="Konzulensek"/>
            </w:pPr>
            <w:r w:rsidRPr="00DB4822">
              <w:t>assistant lecturer,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Inflammatory Bowel Diseases in the Light of Perfectionism, External and Internal Locus of Control and Health Locus of Control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examination of Inflammatory bowel diseases (IBD, Crohn Disease, Colitis ulcerosa) has become a research subject attracting more and more attention in recent years, although examinations focus mostly on the medical aspects of the diseases. The aim of the present study is to examine external and internal locus of control, locus of control and the degree of perfectionism in case of IBD patients and healthy people. My examination involved 71 persons (N=71), who were divided into two groups: there were 37 people suffering from IBD in the „sick” group and 34 people in the control group. The findings suggest the control group can be described as having internal locus of control, the attribute an important role to themselves, to their own, internal abilities. As for the four questionnaires applied for me, I have found significant gender differences: in case of the chance subscale of IPC, the need for external recognition subscale of DAS and the external locus of control subscale of DAS, as opposed to the subscales of autonomy and internal locus of control and the need for internal control. These findings partly contradict to existing research findings and can inspire for carrying out further, more focused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93414">
    <w:multiLevelType w:val="hybridMultilevel"/>
    <w:lvl w:ilvl="0" w:tplc="60731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93414">
    <w:abstractNumId w:val="767934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17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