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BURKUS BERNADETT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LAUER PANNA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SELLYEI MÁRIA LAURA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Bigazzi Sára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Egyenlőbb-e? A pozitív diszkrimináció hatása a kedvezményezettek motivációjára, szorongására, önértékelésére, teljesítményére, a csoportnak való megfelelési igényére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mai jelenség a hovatartozás és az individuális különbségek alapján történő megkülönböztetés, azonban a XXI. századra igen aktuális problává nőttte ki magát. Az ebből adódó társadalmi hátrányok csökkentésére létrehozott szakmapolitikai törekvések jelentős részben a pozitív diszkriminációban (affirmative action) látják a megoldást.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dolgozat két kutatást foglal magába, melyből az első, mint előkutatás említhető. Kutatásainkban mindezen politikai intézkedések kísérleti helyzetben vizsgált eredményességére voltunk kíváncsiak, így egy verseny keretében a résztvevő nők két féle információt kaptak továbbjutásuk okáról: (1) pozitív diszkrimináció miatti többletpont, (2) magas szintű teljesítmény. A két helyzetet, azaz a nők két csoportja közötti különbséget vizsgáltuk meg motiváció, önbecslés, szorongás, teljesítmény és konformitás tekintetében.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diszkriminált és a teljesítmény csoportok között nem találtunk szignifikáns különbségeket a változók tekintetében, azonban eredményeink arra utalnak, hogy bizonyos hozott tulajdonságok, ideológiák, melyekkel a személy a vizsgálatba érkezik, befolyásolják a kutatási helyzetben - és így az életben - való viselkedését, attitűdjét.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36702">
    <w:multiLevelType w:val="hybridMultilevel"/>
    <w:lvl w:ilvl="0" w:tplc="34802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36702">
    <w:abstractNumId w:val="344367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273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