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LAUER PANNA</w:t>
            </w:r>
          </w:p>
          <w:p w:rsidR="00C275A3" w:rsidRDefault="00A96AEC" w:rsidP="00C275A3">
            <w:pPr>
              <w:pStyle w:val="Hallgatokepzes"/>
            </w:pPr>
            <w:r>
              <w:t>Pszichológia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Lábadi Beatrix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Machiavellista és/ vagy jobb elmeolvasó 11 évesek? - Elmeteória és machiavellizmus a társas kapcsolatok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elmeteória az a képességünk, amellyel más embereknek önálló mentális tartalmakat és állapotokat tulajdonítunk.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machiavellizmus egy világnézeti stílus és/vagy magatartási forma, amely olyan taktikákat és viselkedési módokat foglal magába, amelyek egy másik személy eszközként való felhasználását jelentik az adott személy saját céljainak elérése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szociometriai kritériumok az adott közösségben elfoglalt pozíciókat mutatják. (pl.: rokonszenvi választások, személyi bizalom, stb.)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egyrészt az elmeteória és a machiavellizmus szociometriai kritériumokkal kapcsolatos összefüggéseinek vizsgálata köré csoportosultak, másrészt az elmeteória és a machiavellizmus kapcsolatára irányulnak az adott életkorban.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vizsgálatomban 95 személy vett részt (53 fiú és 42 lány); az átlagéletkor: 10,76 év.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elmeteória a rokonszenvi választások és az érvényesülés szociometriai kritériumával jelentős pozitív irányú összefüggést mutat.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machiavellizmus és a népszerűség szociometriai kritériuma között jelentős negatív irányú összefüggés áll fenn.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és magas machiavellisták csoportjai között jelentős eltérést találtam a bizalom és az érvényesülés szociometriai kritériumának tekintetében, valamint megközelítőleg jelentős eltérést a rokonszenvi választások és a népszerűség szociometriai kritériumát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machiavellizmus és elmeteória kapcsolatának tekintetében - jelen kutatás eredményei szerint – jelentős negatív irányú összefüggés áll fenn.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Elmeteória, Machiavellizmus, Szociometriai kritériumok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28102">
    <w:multiLevelType w:val="hybridMultilevel"/>
    <w:lvl w:ilvl="0" w:tplc="5927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28102">
    <w:abstractNumId w:val="95328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700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