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PANNA LAUER</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Lábadi</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Machiavellianism and theory of mind in the fifth grade? - Theory of mind and machiavellianism according to the social functioning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Theory of mind refers to our uniquely human ability to predict and explain behavior with reference to internal, mental states.</w:t>
      </w:r>
    </w:p>
    <w:p>
      <w:pPr>
        <w:pBdr/>
        <w:spacing w:before="240" w:after="240" w:line="240" w:lineRule="auto"/>
        <w:ind w:left="0" w:right="0"/>
        <w:jc w:val="left"/>
      </w:pPr>
      <w:r>
        <w:rPr>
          <w:color w:val="000000"/>
          <w:sz w:val="24"/>
          <w:szCs w:val="24"/>
        </w:rPr>
        <w:t xml:space="preserve">Machiavellianism refers to a worldview and/or a behavioural strategy, wich involves methods and tactics to use another person as an instrument for achiveing our goals.</w:t>
      </w:r>
    </w:p>
    <w:p>
      <w:pPr>
        <w:pBdr/>
        <w:spacing w:before="240" w:after="240" w:line="240" w:lineRule="auto"/>
        <w:ind w:left="0" w:right="0"/>
        <w:jc w:val="left"/>
      </w:pPr>
      <w:r>
        <w:rPr>
          <w:color w:val="000000"/>
          <w:sz w:val="24"/>
          <w:szCs w:val="24"/>
        </w:rPr>
        <w:t xml:space="preserve">The sociometric criteria mean the status in a peer group (e.g.: sympathy choices, interpersonal trust, etc.)</w:t>
      </w:r>
    </w:p>
    <w:p>
      <w:pPr>
        <w:pBdr/>
        <w:spacing w:before="240" w:after="240" w:line="240" w:lineRule="auto"/>
        <w:ind w:left="0" w:right="0"/>
        <w:jc w:val="left"/>
      </w:pPr>
      <w:r>
        <w:rPr>
          <w:color w:val="000000"/>
          <w:sz w:val="24"/>
          <w:szCs w:val="24"/>
        </w:rPr>
        <w:t xml:space="preserve">On the one hand, my hypotheses regard the relation between theory of mind, machiavellianism and sociometric criteria. On the other hand, my hypotheses involve the correlation of theory of mind and machiavellianism.</w:t>
      </w:r>
    </w:p>
    <w:p>
      <w:pPr>
        <w:pBdr/>
        <w:spacing w:before="240" w:after="240" w:line="240" w:lineRule="auto"/>
        <w:ind w:left="0" w:right="0"/>
        <w:jc w:val="left"/>
      </w:pPr>
      <w:r>
        <w:rPr>
          <w:color w:val="000000"/>
          <w:sz w:val="24"/>
          <w:szCs w:val="24"/>
        </w:rPr>
        <w:t xml:space="preserve">The sample consist of 95 children (53 boys and 42 girls); the averageage is 10,76 age.</w:t>
      </w:r>
    </w:p>
    <w:p>
      <w:pPr>
        <w:pBdr/>
        <w:spacing w:before="240" w:after="240" w:line="240" w:lineRule="auto"/>
        <w:ind w:left="0" w:right="0"/>
        <w:jc w:val="left"/>
      </w:pPr>
      <w:r>
        <w:rPr>
          <w:color w:val="000000"/>
          <w:sz w:val="24"/>
          <w:szCs w:val="24"/>
        </w:rPr>
        <w:t xml:space="preserve">The theory of mind shows a significant positive correlation with the sociometric criteria of sympathy choices and achievement.</w:t>
      </w:r>
    </w:p>
    <w:p>
      <w:pPr>
        <w:pBdr/>
        <w:spacing w:before="240" w:after="240" w:line="240" w:lineRule="auto"/>
        <w:ind w:left="0" w:right="0"/>
        <w:jc w:val="left"/>
      </w:pPr>
      <w:r>
        <w:rPr>
          <w:color w:val="000000"/>
          <w:sz w:val="24"/>
          <w:szCs w:val="24"/>
        </w:rPr>
        <w:t xml:space="preserve">The machiavellianism and the sociometric criterion of popularity has a significant negative correlation.</w:t>
      </w:r>
    </w:p>
    <w:p>
      <w:pPr>
        <w:pBdr/>
        <w:spacing w:before="240" w:after="240" w:line="240" w:lineRule="auto"/>
        <w:ind w:left="0" w:right="0"/>
        <w:jc w:val="left"/>
      </w:pPr>
      <w:r>
        <w:rPr>
          <w:color w:val="000000"/>
          <w:sz w:val="24"/>
          <w:szCs w:val="24"/>
        </w:rPr>
        <w:t xml:space="preserve">My result shows a significant difference between the groups of low ang high machiavellians according to sociometric criteria of interpersonal trust and achievement; in addition an approximately difference according to sociometric criteria of sympathy choices and popularity.</w:t>
      </w:r>
    </w:p>
    <w:p>
      <w:pPr>
        <w:pBdr/>
        <w:spacing w:before="240" w:after="240" w:line="240" w:lineRule="auto"/>
        <w:ind w:left="0" w:right="0"/>
        <w:jc w:val="left"/>
      </w:pPr>
      <w:r>
        <w:rPr>
          <w:color w:val="000000"/>
          <w:sz w:val="24"/>
          <w:szCs w:val="24"/>
        </w:rPr>
        <w:t xml:space="preserve">Theory of mind and machiavellianism has a significant negative correlation.</w:t>
      </w:r>
    </w:p>
    <w:p>
      <w:pPr>
        <w:pBdr/>
        <w:spacing w:before="240" w:after="240" w:line="240" w:lineRule="auto"/>
        <w:ind w:left="0" w:right="0"/>
        <w:jc w:val="left"/>
      </w:pPr>
      <w:r>
        <w:rPr>
          <w:color w:val="000000"/>
          <w:sz w:val="24"/>
          <w:szCs w:val="24"/>
        </w:rPr>
        <w:t xml:space="preserve">Keywords: Theory of Mind, Machiavellianism, Sociometric criteria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24751">
    <w:multiLevelType w:val="hybridMultilevel"/>
    <w:lvl w:ilvl="0" w:tplc="60925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24751">
    <w:abstractNumId w:val="79724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461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