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HELLA MÓNIKA MERSEI</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Beatrix Lábadi</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Mental Lexicon and Theory of Mind of Fourth-Grade Children in Reading and Listening Comprehension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testing of reading and listening comprehension skills have recently become widely used methods for all types of schools. Currently in Hungary it is required from second-grade students (from fourth to tenth grade) to participate in a nationwide survey administered by the Office of Education. Since the comprehension skills have not been significant only for surveys but also for successful further education, it deemed important to research supplementary factors possibly related to comprehension skill. The purpose of my research was to examine whether the fourth-grade children correlate or not in listening and reading comprehension with the extent of the mental lexicon and mind reading ability and the capacity of working memory. In my study I used comprehension tests to survey the competence of reading and listening comprehension. In order to examine mind reading ability I used Happé’s Strange Stories test. Furthermore I used word association test in order to measure the extent of mental lexicon and finally I chose the listening span test to reveal the capacity of working memory. Based on the outcome of my research I conclude that the comprehension skills correlate as well with the extent of mental lexicon, the mind reading ability and the capacity of working memory. This research answered most questions I had but at the same time created further areas worthy of analysis for future enquiries.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50219">
    <w:multiLevelType w:val="hybridMultilevel"/>
    <w:lvl w:ilvl="0" w:tplc="110072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50219">
    <w:abstractNumId w:val="239502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25819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