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ZSIDÓ ANDRÁS NORBERT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Bernáth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Érzelmi töltetű ingerek hatása a vizuális keresési teljesítményre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két évtizedben egyre nő az olyan kutatások száma, melyek azt bizonyítják, hogy az érzelmek befolyással vannak a kognitív teljesítményre. Rendszerint az érzelmi inger kellemességének/kellemetlenségének hatását mutatták ki, de az érzelem intenzitásának hatását nem vizsgálták. Kísérletünkben azt vizsgáltuk, hogyan befolyásolják a vizuálisan bemutatott, érzelmi töltetű ingerek a vizuális keresést annak függvényében, hogy az inger milyen kellemesség (valencia) és milyen erősség (arousal) értékkel rendelkezik. A kísérleti ingeranyag 7 affektív töltetű képből (negatív, pozitív, semleges) és 7 számmátrixból áll, melyeket számítógépes program segítségével egymásra illesztettünk. A kísérleti személyek feladata az volt, hogy a számmátrixban az egymás utáni számokat keresve minél tovább jussanak el. Eredményünk szerint - azon túl, hogy az affektív ingerek befolyásolják a keresési teljesítményt - az erős negatív ingerek kevésbé rontják a teljesítményt, mint a közepes intenzitásúak.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31505">
    <w:multiLevelType w:val="hybridMultilevel"/>
    <w:lvl w:ilvl="0" w:tplc="53271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31505">
    <w:abstractNumId w:val="68131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0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