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KIS-JAKAB GRÉTA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LUKÁCS DÓRA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Zsolt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perspektíva és keretezés szerepe a szerzői jogvédelem szigorításával kapcsolatos attitűdökre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aktualitását a széles körben vitatott szerzői jogvédelem szigorításával és az internetes letöltésekkel kapcsolatos vélekedések képezik. Mivel a történetek keretezése megváltoztathatja az emberek értékelését, különböző információkat kiemelve megváltozhat az emberek attitűdje a problémával kapcsolatban. A kísérlet célja az volt, hogy bemutassuk, mennyiben befolyásolja a bemutatott perspektíva és a keretezési hatás a vizsgálati személyeket letöltéshez való hozzáállásukban. A csoportváltozókat úgy alakítottuk ki, hogy 232 fős vizsgálati mintánknak a 21 itemes kérdőív kitöltése előtt el kellett olvasnia a letöltésben leginkább érintett négy csoport (nagykiadók, kiskiadók, kutatók és egyetemisták) egyikének nézőpontjából a szerzői jogvédelemmel kapcsolatos álláspontokat. Miután elolvastak egy rövid történetet a nemzetközi helyzetekről a jogszigorítással kapcsolatban, a 21 itemes kérdőívben kifejezhették véleményüket a szerzői jogok szigorításával és az illegális letöltésekkel kapcsolatban. Eredményeink alapján a kis kiadók és tudósok nézőpontjának elolvasását követően a vizsgálati személyek a letöltést negatívabban ítélték meg, mint a többi vizsgálati csoport, míg az egyetemista történet olvasása után, még jobban tiltakoztak a szerzői jogvédelem szigorításával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24203">
    <w:multiLevelType w:val="hybridMultilevel"/>
    <w:lvl w:ilvl="0" w:tplc="95784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24203">
    <w:abstractNumId w:val="44724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99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