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KOPCSÓ KRISZTINA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Láng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Félelem a sötéttől. A jelenség feltérképezése serdülők és egyetemisták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sötéttől való félelem kisgyermekkorban a normális fejlődéshez tartozóan megjelenik, majd iskoláskorra többnyire enyhül vagy megszűnik, azonban mint éjszakai félelmeket, a szakirodalom serdülőkorban is kutatja. A fellépő félelem gyakorisága nagy individuális különbségeket mutathat. Tisztázandó a jelenség éjszakai félelmekkel való viszonya. Kognitív és interakcionista keretek egyeztetése révén véghezvitt konceptualizációs törekvésünk mentén a két fogalom lényegileg azonosnak mutatkozott: az egyének számára a sötétség különféle veszélyfaktorokhoz kapcsolódóan vált ki félelmet. Jelen kutatás serdülők (átlag életkor: 14,76 ± 0,51 év) és fiatal felnőttek (átlag életkor: 22,31 ± 2,18 év) keresztmetszeti vizsgálatával kíván a lehetséges fejlődéslélektani jellegzetességekre fényt deríteni, miközben az individuális különbségek hátterét is kutatja. Az alanyok körében felmérésre került a félelem gyakorisága, tartalma, eredete valamint a vele szemben alkalmazott megküzdési módok. Vizsgálat tárgyát képezte továbbá, hogy a félelem gyakoriságát mennyire határozzák meg a következők: önértékelés, diszfunkcionális attitűdök, vonás-szorongás és a gyermekkorban megtapasztalt szülői bánásmód. A sötéttől való félelem mérésére saját kérdőívet hoztunk létre. Eredményeink szerint korcsoportos különbség a félelem gyakoriságát tekintve nem mutatható ki, nemi azonban igen; a nők gyakrabban félnek, mint a férfiak. Nemi és korosztályos különbségek is megjelentek továbbá a félelmek tartalmának, eredetének és a megküzdési módok vizsgálatakor. Ami az egyéni különbségek hátterében feltételezett változókat illeti, a diszfunkcionális attitűdök, az önértékelés, a vonás szorongás és a biológiai nem együttesével a sötéttől való félelemhez vezető útvonalmodell került felállításra. A szülői bánásmóddal kapcsolatos felvetések igazolását illetően jelen kutatás nem járt sikerrel. Összegzésképp megállapítható, hogy a sötéttől való félelem mind serdülők mind fiatal felnőttek esetén alkalmanként, ám megjelenő pszichés jelenség, amellyel szemben az egyének hatékony megküzdést képesek alkalmazni. A tartalmat megnevezők esetén a sötéttől való félelem gyakran irreális következmények vagy fizikai sérülés elvárásával jelentkezik. A félelem vizsgált aspektusai tekintetében különféle nemi és korosztályos különbségek mutathatók ki, a félelem gyakoriságát pedig meghatározhatja az egyén neme, kognitív jellemzői, önértékelése és általánosan jellemző szorongásra való hajlama.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61144">
    <w:multiLevelType w:val="hybridMultilevel"/>
    <w:lvl w:ilvl="0" w:tplc="45719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61144">
    <w:abstractNumId w:val="62161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374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