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SZATMÁRI DÓRA ESZTER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Révész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Zene-függő memória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azt vizsgáltam, hogy a zene, képes-e kontextus hatást indukálni a memóriára, és hogy milyen hatással van a történetek felidézésére. Több kutatás is bebizonyította, hogy a zene képes kontextus hatást indukálni (Smith, 1985; Balch és mtsai., 1992). A kísérletemben résztvevő személyeket két csoportra osztottam. Egy fiktív személy önéletrajzát hallgatták meg, és a feladatuk az volt, hogy próbáljanak megjegyezni, minden apró részletet a hallottakból. Az egyik csoportnak háttérzene szólt a szöveg alatt, ők voltak a zenés csoport, a nem zenés csoportnak nem szólt semmi. A hanganyag meghallgatása után mindkét csoportnak fel kellet idézniük, hogy mire emlékeznek, azonnal, és 72 óra múlva is. A zenés csoportnak a felidézés közben is zene szólt a háttérben, ugyanaz, mint a tanulási helyzetben. Az első hipotézisem az, hogy a zenés csoport több adatot tud felidézni és több szóval fejezi ki magát, a nem zenés csoporthoz képest a második felidézés alkalmával. A második hipotézisem az, hogy a zenés csoportban lévő kísérleti személyek több pozitív és több negatív érzelmi töltetű adatot tudnak felidézni, a nem zenés csoporthoz képest, a második felidézés alkalmával. Kevert-mintás varianciaanalízist alkalmazva vizsgáltam meg, a csoportok és a helyzetek közötti különbségeket. Az első hipotézisem részben beigazolódott, mert a zenés csoport több szóval fejezte ki magát a nem zenés csoporthoz képest, de a felidézett adatok tekintetében nem volt szignifikáns különbség. A második hipotézisem beigazolódott, mert a pozitív és a negatív érzelmi töltetű adatokból a zenés csoport, mind az első, és mind a második alkalommal szignifikánsan többet tudott felidézni a nem zenés csoporthoz képest. Mindemellett mindkét csoport a második felidézéskor szignifikánsan kevesebb, évszámot, és több plusz adatot írt le az első alkalomhoz képest. Minden összevetve kijelenthetjük, hogy a háttérzene nincs hatással a történetek felidézésére, hiszen a visszaidézett történetek mindkét csoport esetében tömörebbek voltak, és kevesebb adatot tartalmaztak. Mindemellett azt is megállapíthatjuk, hogy a háttérzene segíti az érzelmi töltetű adatok megjegyezhetőségét az azonnali és a késleltetett felidézéskor is, és nem függ attól, hogy az érzelem pozitív vagy negatív töltetű. Ezenkívül, a zene segít, hogy a késleltetett felidézéskor, a történet változatosabban, több szóval legyen visszaidézve.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60536">
    <w:multiLevelType w:val="hybridMultilevel"/>
    <w:lvl w:ilvl="0" w:tplc="46060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60536">
    <w:abstractNumId w:val="221605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533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