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ESZTER SZATMARI</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Révész</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Music-dependent memory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I studied music dependent memory and the effect of music on stories recall. Many studies have shown that music can induce context dependent memory (Smith, 1985; Balch et al., 1992). In my experiment in individuals were divided into two groups. They heard a fictive person life story and their task was to try to remember every detail of what they heard. During the task one group listened to music, they were the music group, the non-music group did not listened anything. After listening to the audio, both groups had to recall the story, immediately and 72 hours later. During the evocation music played in the background for the music group, the same as in the learning situation. The first hypothesis is that the music group can recall more data, and expresses themselves with more words, compared to the non-music group during the second recall. The second hypothesis is that the music group can recall more positive and more negative emotion data compared to the non-music group, during the second recall. Multi-factor ANOVA was used to examine the differences between the groups and sessions. The first hypothesis was proven partly because of the music group wrote significantly more words, compared to the non music group, but there was no significantly difference in the recall datas. The second hypothesis was confirmed because the music group recall significantly more positive and negative emotional datas each times, compared to the non music group. However both groups recalled significantly less number of years, and wrote down more additional data compared to the first session. Summarizing, we can say that the background music does not affect the recall of the stories, because the quoted stories in both groups were more concise and contained less data. Nevertheless, it is concluded that the background music helps to remember emotional datas. Furthermore, the music helps to quoted more words in the second session.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85658">
    <w:multiLevelType w:val="hybridMultilevel"/>
    <w:lvl w:ilvl="0" w:tplc="37114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85658">
    <w:abstractNumId w:val="683856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37557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