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ZSUZSANNA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FÁBIÁN HELGA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Révész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MBAS (male body attitude scale) adaptációja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Korlátozott mennyiségű kérdőív létezik Magyarországon a férfi testkép mérésére. A tanulmány célja a testi attitűd mérésére kidolgozott Male Body Attitude Scale (MBAS) magyar változatának pszichometriai elemzése. Az első vizsgálatban az adaptálást követően felmértük a kérdőív validitását egy magyar mintán (N = 232). Azt találtuk, hogy az MBAS magyar fordításának teljes skálájának megbízhatósága jó volt (alpha = 0.881). A második vizsgálatban (N = 86) az MBAS kérdőív időbeli stabilitását teszteltük, ezzel felmérve a mérőeszköz reliabilitását. A teljes kérdőívre a teszt-reteszt reliabilitás r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 értéke 0.933.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vizsgálaton belül öt hipotézis mentén megnéztük az összefüggéseket az MBAS-ban szerzett pontok és sportolási szokások, táplálék kiegészítő használat, a testtömegindex, illetve a végzettség között. Azt találtuk, hogy az MBAS kérdőív érzékeny az eltérő csoportok közti különbségekre.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két szubklinikai vizsgálat keretén belül tanulmányoztuk a kérdőív alkalmazhatóságát a fejlődéslélektan és a kognitív pszichológia területén. A serdülőkorú fiúk (N = 78) testkép és agresszivitás közti összefüggésének tanulmányozásakor az MBAS kérdőív mellett felhasználásra került a Buss és Perry által kifejlesztett agresszivitás kérdőív, továbbá egy figura-teszt, ahol az aktuálisan vélt izmosság bejelölésére kértük fel a diákokat. Az eredmények alátámasztották feltevésünket, hogy különbség van az agresszivitás különféle megjelenési formájában az MBAS kérdőívben elért pontszámok függvényében. Kognitív kutatásunk során a sportolók és átlag férfiak (N = 482) testi attitűdjének különbségét néztük meg az MBAS kérdőív és a Szomatomorfikus mátrix (SM) tükrében. Mindkét mérőeszközzel különbséget találtunk a vizsgált csoportok között, továbbá a két mérőeszköz eredménye kölcsönösen megerősítette egymást.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MBAS kérdőív kitekintést nyújt a modern kognitív pszichológia tanulmányai felé, az egyénre ható és az egyénen belüli attitűdrendszerek tanulmányozásának jelentőségére hívja fel a figyelmet a férfi testképzavarokban. Az MBAS kérdőív a jövőben segítséget nyújthat a testképzavarok korai stádiumban megjelenő formájának észlelésében, az idői stabilitása miatt segítheti a terápia során változó testkép nyomon követését.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37916">
    <w:multiLevelType w:val="hybridMultilevel"/>
    <w:lvl w:ilvl="0" w:tplc="51982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37916">
    <w:abstractNumId w:val="26137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696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