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BRANCZEIZ ANNA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Bókay Antal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Szolláth Dávid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vallomásosság poétikai eszközei Radnóti költészetében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Radnóti-értelmezéseket hosszú időn át meghatározták az olyan olvasati módok, amelyek a Tajtékos ég tragikus sorsú mártír-költőjét állították a középpontba. Ezzel szemben születtek olyan megközelítések is, amelyek az életmű egysége mellett foglaltak állást. Ennek kapcsán érdekesek többek között azok az értelmezések, amelyek Radnóti költészetét élete sorseseményeinek tükrében tárgyalják.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alapján, hogy a versekben fontos szerep jut az identitás kérdésének, párhuzam állítható Radnóti és a vallomásos költők között, amit Ferencz Győző vet fel monográfiájában. Ennek a felvetésnek, azért lehet relevanciája, mert Radnóti recepciója angol nyelvterületen igen kiterjedt: nemcsak ő tekinthető a legtöbbet angolra fordított magyar költőnek, de három monográfia, illetve antológiák, tanulmányok is születtek róla.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angol nyelvű recepció jelentősége, valamint Ferencz analógiája Radnóti költészetének vallomásos jellegéről együttesen kínálják a lehetőséget, hogy egy magyar költőt az angol líra felől értelmezzünk. Bár Ferencz többször is utal vallomásos költők neveire, monográfiájában nem mutatja meg a tényleges kapcsolódási pontokat, amire ez a dolgozat vállalkozik. Komparatív szempontokat is érvényre juttatva a célja az, hogy pontról pontra haladva bemutassa néhány Radnóti-vers vallomásos poétikai eszközeit.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Radnóti versei olyan vallomásos költők alkotásaival kerülnek egybevetésre, mint John Berryman vagy Sylvia Plath, ezzel is hozzájárulva a hazai megközelítések új irányához. A dolgozat emellett kitér még a magyar recepciótörténet kérdéseire is, valamint foglalkozik az (amerikai) vallomásos költészet terminusával is. Kérdés továbbá, milyen irodalomelméleti és -történeti tanulságokkal szolgálhat mindez.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53703">
    <w:multiLevelType w:val="hybridMultilevel"/>
    <w:lvl w:ilvl="0" w:tplc="46257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53703">
    <w:abstractNumId w:val="233537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847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